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56725244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bookmarkStart w:id="0" w:name="_Hlk113012203"/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6C1EB3">
        <w:rPr>
          <w:b/>
          <w:bCs/>
          <w:color w:val="0000FF"/>
          <w:sz w:val="28"/>
          <w:szCs w:val="28"/>
          <w:lang w:eastAsia="ru-RU"/>
        </w:rPr>
        <w:t>СЕР</w:t>
      </w:r>
      <w:r w:rsidR="00D4686E">
        <w:rPr>
          <w:b/>
          <w:bCs/>
          <w:color w:val="0000FF"/>
          <w:sz w:val="28"/>
          <w:szCs w:val="28"/>
          <w:lang w:eastAsia="ru-RU"/>
        </w:rPr>
        <w:t>/22-</w:t>
      </w:r>
      <w:r w:rsidR="00766CF5">
        <w:rPr>
          <w:b/>
          <w:bCs/>
          <w:color w:val="0000FF"/>
          <w:sz w:val="28"/>
          <w:szCs w:val="28"/>
          <w:lang w:eastAsia="ru-RU"/>
        </w:rPr>
        <w:t>3135</w:t>
      </w:r>
      <w:r w:rsidR="006A03EC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532153728"/>
    </w:p>
    <w:p w14:paraId="05F70A0A" w14:textId="60031076" w:rsidR="00650500" w:rsidRPr="00DE16F6" w:rsidRDefault="00205494" w:rsidP="0092203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E16F6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</w:t>
      </w:r>
      <w:r w:rsidR="006A03EC">
        <w:rPr>
          <w:color w:val="0000FF"/>
          <w:sz w:val="28"/>
          <w:szCs w:val="28"/>
          <w:lang w:eastAsia="ru-RU"/>
        </w:rPr>
        <w:t xml:space="preserve"> </w:t>
      </w:r>
      <w:r w:rsidR="006A03EC">
        <w:rPr>
          <w:color w:val="0000FF"/>
          <w:sz w:val="28"/>
          <w:szCs w:val="28"/>
          <w:lang w:eastAsia="ru-RU"/>
        </w:rPr>
        <w:br/>
      </w:r>
      <w:r w:rsidR="00B80D6B" w:rsidRPr="00DE16F6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4C41B8" w:rsidRPr="00DE16F6">
        <w:rPr>
          <w:color w:val="0000FF"/>
          <w:sz w:val="28"/>
          <w:szCs w:val="28"/>
          <w:lang w:eastAsia="ru-RU"/>
        </w:rPr>
        <w:t xml:space="preserve">, расположенного </w:t>
      </w:r>
      <w:r w:rsidR="006A03EC">
        <w:rPr>
          <w:color w:val="0000FF"/>
          <w:sz w:val="28"/>
          <w:szCs w:val="28"/>
          <w:lang w:eastAsia="ru-RU"/>
        </w:rPr>
        <w:br/>
      </w:r>
      <w:r w:rsidR="004C41B8" w:rsidRPr="00DE16F6">
        <w:rPr>
          <w:color w:val="0000FF"/>
          <w:sz w:val="28"/>
          <w:szCs w:val="28"/>
          <w:lang w:eastAsia="ru-RU"/>
        </w:rPr>
        <w:t>на территории городского округа Серебряные Пруды Московской области,</w:t>
      </w:r>
    </w:p>
    <w:p w14:paraId="377DBE98" w14:textId="66008D14" w:rsidR="00040B04" w:rsidRPr="00DE16F6" w:rsidRDefault="0005122A" w:rsidP="006A03EC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DE16F6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bookmarkEnd w:id="1"/>
      <w:r w:rsidR="00DB528D">
        <w:rPr>
          <w:color w:val="0000FF"/>
          <w:sz w:val="28"/>
          <w:szCs w:val="28"/>
          <w:lang w:eastAsia="ru-RU"/>
        </w:rPr>
        <w:t>д</w:t>
      </w:r>
      <w:r w:rsidR="00DB528D" w:rsidRPr="00DB528D">
        <w:rPr>
          <w:color w:val="0000FF"/>
          <w:sz w:val="28"/>
          <w:szCs w:val="28"/>
          <w:lang w:eastAsia="ru-RU"/>
        </w:rPr>
        <w:t>ля ведения личного подсобного хозяйства (приусадебный земельный участок)</w:t>
      </w:r>
    </w:p>
    <w:bookmarkEnd w:id="0"/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C3BD745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EE0278" w:rsidRPr="00EE0278">
        <w:rPr>
          <w:b/>
          <w:color w:val="0000FF"/>
          <w:sz w:val="28"/>
          <w:szCs w:val="28"/>
          <w:lang w:eastAsia="ru-RU"/>
        </w:rPr>
        <w:t>00300060111405</w:t>
      </w:r>
      <w:r w:rsidR="00AA4CB2" w:rsidRPr="00EE0278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3D93C79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766CF5">
        <w:rPr>
          <w:b/>
          <w:color w:val="0000FF"/>
          <w:sz w:val="28"/>
          <w:szCs w:val="28"/>
          <w:lang w:eastAsia="ru-RU"/>
        </w:rPr>
        <w:t>04.10</w:t>
      </w:r>
      <w:r w:rsidR="006A03EC">
        <w:rPr>
          <w:b/>
          <w:color w:val="0000FF"/>
          <w:sz w:val="28"/>
          <w:szCs w:val="28"/>
          <w:lang w:eastAsia="ru-RU"/>
        </w:rPr>
        <w:t>.2022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C7767C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AA653C">
        <w:rPr>
          <w:b/>
          <w:color w:val="0000FF"/>
          <w:sz w:val="28"/>
          <w:szCs w:val="28"/>
          <w:lang w:eastAsia="ru-RU"/>
        </w:rPr>
        <w:t>01.12.</w:t>
      </w:r>
      <w:r w:rsidR="004B2690">
        <w:rPr>
          <w:b/>
          <w:color w:val="0000FF"/>
          <w:sz w:val="28"/>
          <w:szCs w:val="28"/>
          <w:lang w:eastAsia="ru-RU"/>
        </w:rPr>
        <w:t>2022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2292049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AA653C">
        <w:rPr>
          <w:b/>
          <w:color w:val="0000FF"/>
          <w:sz w:val="28"/>
          <w:szCs w:val="28"/>
          <w:lang w:eastAsia="ru-RU"/>
        </w:rPr>
        <w:t>06.12</w:t>
      </w:r>
      <w:r w:rsidR="004B2690">
        <w:rPr>
          <w:b/>
          <w:color w:val="0000FF"/>
          <w:sz w:val="28"/>
          <w:szCs w:val="28"/>
          <w:lang w:eastAsia="ru-RU"/>
        </w:rPr>
        <w:t>.2022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2A55D0D3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22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14EBD9B7" w14:textId="61D4F3B0" w:rsidR="00DE16F6" w:rsidRDefault="0005122A" w:rsidP="00DE16F6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6A03EC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CD740E">
        <w:rPr>
          <w:color w:val="0000FF"/>
          <w:sz w:val="22"/>
          <w:szCs w:val="22"/>
          <w:lang w:eastAsia="ru-RU"/>
        </w:rPr>
        <w:t xml:space="preserve"> </w:t>
      </w:r>
      <w:r w:rsidR="00766CF5">
        <w:rPr>
          <w:color w:val="0000FF"/>
          <w:sz w:val="22"/>
          <w:szCs w:val="22"/>
          <w:lang w:eastAsia="ru-RU"/>
        </w:rPr>
        <w:t>29.09.2022 № 168</w:t>
      </w:r>
      <w:r w:rsidR="00CD740E">
        <w:rPr>
          <w:color w:val="0000FF"/>
          <w:sz w:val="22"/>
          <w:szCs w:val="22"/>
          <w:lang w:eastAsia="ru-RU"/>
        </w:rPr>
        <w:t xml:space="preserve">-З </w:t>
      </w:r>
      <w:r w:rsidR="00CD740E">
        <w:rPr>
          <w:color w:val="0000FF"/>
          <w:sz w:val="22"/>
          <w:szCs w:val="22"/>
          <w:lang w:eastAsia="ru-RU"/>
        </w:rPr>
        <w:br/>
        <w:t xml:space="preserve">п. </w:t>
      </w:r>
      <w:r w:rsidR="00766CF5">
        <w:rPr>
          <w:color w:val="0000FF"/>
          <w:sz w:val="22"/>
          <w:szCs w:val="22"/>
          <w:lang w:eastAsia="ru-RU"/>
        </w:rPr>
        <w:t>166</w:t>
      </w:r>
      <w:r w:rsidR="00CD740E">
        <w:rPr>
          <w:color w:val="0000FF"/>
          <w:sz w:val="22"/>
          <w:szCs w:val="22"/>
          <w:lang w:eastAsia="ru-RU"/>
        </w:rPr>
        <w:t>;</w:t>
      </w:r>
    </w:p>
    <w:p w14:paraId="19AE4EB5" w14:textId="598D18C1" w:rsidR="0005122A" w:rsidRPr="00DE16F6" w:rsidRDefault="00094BDF" w:rsidP="00DE16F6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6A03EC">
        <w:rPr>
          <w:color w:val="0000FF"/>
          <w:sz w:val="22"/>
          <w:szCs w:val="22"/>
          <w:lang w:eastAsia="ru-RU"/>
        </w:rPr>
        <w:t> 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D13CDF">
        <w:rPr>
          <w:color w:val="0000FF"/>
          <w:sz w:val="22"/>
          <w:szCs w:val="22"/>
        </w:rPr>
        <w:t>Администрации городского округа Серебряные Пруды Московской области от</w:t>
      </w:r>
      <w:r w:rsidR="00CD740E">
        <w:rPr>
          <w:color w:val="0000FF"/>
          <w:sz w:val="22"/>
          <w:szCs w:val="22"/>
        </w:rPr>
        <w:t xml:space="preserve"> </w:t>
      </w:r>
      <w:r w:rsidR="00766CF5">
        <w:rPr>
          <w:color w:val="0000FF"/>
          <w:sz w:val="22"/>
          <w:szCs w:val="22"/>
        </w:rPr>
        <w:t>29.09.2022 № 1485</w:t>
      </w:r>
      <w:r w:rsidR="00CD740E">
        <w:rPr>
          <w:color w:val="0000FF"/>
          <w:sz w:val="22"/>
          <w:szCs w:val="22"/>
        </w:rPr>
        <w:t xml:space="preserve"> </w:t>
      </w:r>
      <w:r w:rsidR="00D13CDF">
        <w:rPr>
          <w:color w:val="0000FF"/>
          <w:sz w:val="22"/>
          <w:szCs w:val="22"/>
        </w:rPr>
        <w:t xml:space="preserve">«О проведении аукциона в электронной форме на право заключения договора аренды земельного участка, государственная собственность на который не разграничена расположенного на территории городского округа Серебряные Пруды Московской области»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70D20F38" w14:textId="63DAC591" w:rsidR="004D09FB" w:rsidRPr="00D13CDF" w:rsidRDefault="00EE7642" w:rsidP="00DB528D">
      <w:pPr>
        <w:pStyle w:val="Default"/>
        <w:spacing w:line="276" w:lineRule="auto"/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D13CDF" w:rsidRPr="00DE16F6">
        <w:rPr>
          <w:b/>
          <w:bCs/>
          <w:color w:val="0000FF"/>
          <w:sz w:val="22"/>
          <w:szCs w:val="22"/>
        </w:rPr>
        <w:t>Администрация</w:t>
      </w:r>
      <w:r w:rsidR="00D13CDF" w:rsidRPr="00D13CDF">
        <w:rPr>
          <w:b/>
          <w:bCs/>
          <w:color w:val="1F497D" w:themeColor="text2"/>
        </w:rPr>
        <w:t xml:space="preserve"> </w:t>
      </w:r>
      <w:r w:rsidR="00D13CDF" w:rsidRPr="00DE16F6">
        <w:rPr>
          <w:b/>
          <w:bCs/>
          <w:color w:val="0000FF"/>
          <w:sz w:val="22"/>
          <w:szCs w:val="22"/>
        </w:rPr>
        <w:t>городского округа Серебряные Пруды Московской области</w:t>
      </w:r>
      <w:r w:rsidR="00D13CDF" w:rsidRPr="00D13CDF">
        <w:rPr>
          <w:color w:val="1F497D" w:themeColor="text2"/>
        </w:rPr>
        <w:t xml:space="preserve"> </w:t>
      </w:r>
      <w:r w:rsidR="00D13CDF" w:rsidRPr="00D13CDF">
        <w:rPr>
          <w:b/>
          <w:noProof/>
          <w:color w:val="1F497D" w:themeColor="text2"/>
          <w:sz w:val="22"/>
          <w:szCs w:val="22"/>
        </w:rPr>
        <w:t xml:space="preserve"> </w:t>
      </w:r>
    </w:p>
    <w:p w14:paraId="4D19D584" w14:textId="06E6EB3A" w:rsidR="004D09FB" w:rsidRPr="00D13CDF" w:rsidRDefault="004D09FB" w:rsidP="00DB528D">
      <w:pPr>
        <w:pStyle w:val="Default"/>
        <w:spacing w:line="276" w:lineRule="auto"/>
      </w:pPr>
      <w:r>
        <w:rPr>
          <w:b/>
          <w:bCs/>
          <w:sz w:val="22"/>
          <w:szCs w:val="22"/>
        </w:rPr>
        <w:t>Местонахождение</w:t>
      </w:r>
      <w:r w:rsidRPr="00CD0A92">
        <w:rPr>
          <w:bCs/>
          <w:noProof/>
          <w:color w:val="0000FF"/>
          <w:sz w:val="22"/>
          <w:szCs w:val="22"/>
        </w:rPr>
        <w:t>:</w:t>
      </w:r>
      <w:r w:rsidR="00D13CDF" w:rsidRPr="00D13CDF">
        <w:t xml:space="preserve"> </w:t>
      </w:r>
      <w:r w:rsidR="00D13CDF">
        <w:rPr>
          <w:color w:val="0000FF"/>
          <w:sz w:val="22"/>
          <w:szCs w:val="22"/>
        </w:rPr>
        <w:t>142970, Московская область, п. Серебряные Пруды, ул. Первомайская, д. 11</w:t>
      </w:r>
    </w:p>
    <w:p w14:paraId="1FD6FD96" w14:textId="44521E5A" w:rsidR="004D09FB" w:rsidRPr="00D13CDF" w:rsidRDefault="004D09FB" w:rsidP="00DB528D">
      <w:pPr>
        <w:pStyle w:val="Default"/>
        <w:spacing w:line="276" w:lineRule="auto"/>
      </w:pPr>
      <w:r>
        <w:rPr>
          <w:b/>
          <w:bCs/>
          <w:sz w:val="22"/>
          <w:szCs w:val="22"/>
        </w:rPr>
        <w:t>Адрес сайта</w:t>
      </w:r>
      <w:r w:rsidRPr="009443C6">
        <w:rPr>
          <w:color w:val="0000FF"/>
          <w:sz w:val="22"/>
          <w:szCs w:val="22"/>
        </w:rPr>
        <w:t xml:space="preserve">: </w:t>
      </w:r>
      <w:r w:rsidR="00D13CDF">
        <w:rPr>
          <w:color w:val="0000FF"/>
          <w:sz w:val="22"/>
          <w:szCs w:val="22"/>
        </w:rPr>
        <w:t>www.serprud-rayon.ru</w:t>
      </w:r>
    </w:p>
    <w:p w14:paraId="15CB1B3E" w14:textId="72B95081" w:rsidR="004D09FB" w:rsidRPr="00D13CDF" w:rsidRDefault="004D09FB" w:rsidP="00DB528D">
      <w:pPr>
        <w:pStyle w:val="Default"/>
        <w:spacing w:line="276" w:lineRule="auto"/>
        <w:rPr>
          <w:color w:val="1F497D" w:themeColor="text2"/>
        </w:rPr>
      </w:pPr>
      <w:r>
        <w:rPr>
          <w:b/>
          <w:bCs/>
          <w:sz w:val="22"/>
          <w:szCs w:val="22"/>
        </w:rPr>
        <w:t>Адрес электронной почты</w:t>
      </w:r>
      <w:r w:rsidRPr="009443C6">
        <w:rPr>
          <w:color w:val="0000FF"/>
          <w:sz w:val="22"/>
          <w:szCs w:val="22"/>
        </w:rPr>
        <w:t>:</w:t>
      </w:r>
      <w:r w:rsidR="00D13CDF" w:rsidRPr="00D13CDF">
        <w:t xml:space="preserve"> </w:t>
      </w:r>
      <w:r w:rsidR="00D13CDF" w:rsidRPr="00DE16F6">
        <w:rPr>
          <w:color w:val="0000FF"/>
          <w:sz w:val="22"/>
          <w:szCs w:val="22"/>
        </w:rPr>
        <w:t>serprud@bk.ru</w:t>
      </w:r>
    </w:p>
    <w:p w14:paraId="5B91FAF7" w14:textId="314FC6C3" w:rsidR="000651B5" w:rsidRPr="00D13CDF" w:rsidRDefault="004D09FB" w:rsidP="00DB528D">
      <w:pPr>
        <w:pStyle w:val="Default"/>
        <w:spacing w:line="276" w:lineRule="auto"/>
      </w:pPr>
      <w:r w:rsidRPr="00050297"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</w:rPr>
        <w:t xml:space="preserve"> </w:t>
      </w:r>
      <w:r w:rsidR="00D13CDF">
        <w:rPr>
          <w:color w:val="0000FF"/>
          <w:sz w:val="22"/>
          <w:szCs w:val="22"/>
        </w:rPr>
        <w:t>+7 (49667) 3-21-52, факс: +7 (495) 710-69-79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lastRenderedPageBreak/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037D908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DE16F6">
        <w:rPr>
          <w:color w:val="0000FF"/>
          <w:sz w:val="22"/>
          <w:szCs w:val="22"/>
        </w:rPr>
        <w:t>государственная</w:t>
      </w:r>
      <w:r w:rsidR="00D24A1A" w:rsidRPr="000651B5">
        <w:rPr>
          <w:color w:val="FF0000"/>
          <w:sz w:val="22"/>
          <w:szCs w:val="22"/>
        </w:rPr>
        <w:t xml:space="preserve"> </w:t>
      </w:r>
      <w:r w:rsidR="00134683" w:rsidRPr="00DE16F6">
        <w:rPr>
          <w:color w:val="0000FF"/>
          <w:sz w:val="22"/>
          <w:szCs w:val="22"/>
        </w:rPr>
        <w:t>собственность на который не разграничена</w:t>
      </w:r>
      <w:r w:rsidR="00E93BCD">
        <w:rPr>
          <w:color w:val="0000FF"/>
          <w:sz w:val="22"/>
          <w:szCs w:val="22"/>
        </w:rPr>
        <w:t>,</w:t>
      </w:r>
      <w:r w:rsidR="00DE16F6" w:rsidRPr="00DE16F6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>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DE16F6">
        <w:rPr>
          <w:color w:val="0000FF"/>
          <w:sz w:val="22"/>
          <w:szCs w:val="22"/>
        </w:rPr>
        <w:t xml:space="preserve">городского округа Серебряные Пруды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266AAE41" w14:textId="41E32FDF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766CF5" w:rsidRPr="00766CF5">
        <w:rPr>
          <w:color w:val="0000FF"/>
          <w:sz w:val="22"/>
          <w:szCs w:val="22"/>
        </w:rPr>
        <w:t xml:space="preserve">Московская область, с </w:t>
      </w:r>
      <w:proofErr w:type="spellStart"/>
      <w:r w:rsidR="00766CF5" w:rsidRPr="00766CF5">
        <w:rPr>
          <w:color w:val="0000FF"/>
          <w:sz w:val="22"/>
          <w:szCs w:val="22"/>
        </w:rPr>
        <w:t>Подхожее</w:t>
      </w:r>
      <w:proofErr w:type="spellEnd"/>
      <w:r w:rsidR="00766CF5" w:rsidRPr="00766CF5">
        <w:rPr>
          <w:color w:val="0000FF"/>
          <w:sz w:val="22"/>
          <w:szCs w:val="22"/>
        </w:rPr>
        <w:t>, городской округ Серебряные Пруды</w:t>
      </w:r>
    </w:p>
    <w:p w14:paraId="5BB814FD" w14:textId="77777777" w:rsidR="006A03EC" w:rsidRPr="00A94610" w:rsidRDefault="006A03EC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012F3A94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bookmarkStart w:id="47" w:name="_Hlk113009676"/>
      <w:r w:rsidR="00766CF5">
        <w:rPr>
          <w:color w:val="0000FF"/>
          <w:sz w:val="22"/>
          <w:szCs w:val="22"/>
          <w:lang w:eastAsia="ru-RU"/>
        </w:rPr>
        <w:t>3 000</w:t>
      </w:r>
      <w:r w:rsidR="00E93BCD">
        <w:rPr>
          <w:color w:val="0000FF"/>
          <w:sz w:val="22"/>
          <w:szCs w:val="22"/>
          <w:lang w:eastAsia="ru-RU"/>
        </w:rPr>
        <w:t xml:space="preserve"> </w:t>
      </w:r>
      <w:bookmarkEnd w:id="47"/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1F12B813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E93BCD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766CF5" w:rsidRPr="00766CF5">
        <w:rPr>
          <w:color w:val="0000FF"/>
          <w:sz w:val="22"/>
          <w:szCs w:val="22"/>
        </w:rPr>
        <w:t xml:space="preserve">50:39:0060502:1018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>от</w:t>
      </w:r>
      <w:r w:rsidR="005C61BC">
        <w:rPr>
          <w:color w:val="0000FF"/>
          <w:sz w:val="22"/>
          <w:szCs w:val="22"/>
          <w:lang w:eastAsia="ru-RU"/>
        </w:rPr>
        <w:t xml:space="preserve"> </w:t>
      </w:r>
      <w:bookmarkStart w:id="48" w:name="_Hlk113264881"/>
      <w:r w:rsidR="00766CF5">
        <w:rPr>
          <w:color w:val="0000FF"/>
          <w:sz w:val="22"/>
          <w:szCs w:val="22"/>
          <w:lang w:eastAsia="ru-RU"/>
        </w:rPr>
        <w:t>20</w:t>
      </w:r>
      <w:r w:rsidR="00DB528D">
        <w:rPr>
          <w:color w:val="0000FF"/>
          <w:sz w:val="22"/>
          <w:szCs w:val="22"/>
          <w:lang w:eastAsia="ru-RU"/>
        </w:rPr>
        <w:t>.09</w:t>
      </w:r>
      <w:r w:rsidR="005C61BC" w:rsidRPr="005C61BC">
        <w:rPr>
          <w:color w:val="0000FF"/>
          <w:sz w:val="22"/>
          <w:szCs w:val="22"/>
          <w:lang w:eastAsia="ru-RU"/>
        </w:rPr>
        <w:t xml:space="preserve">.2022 № </w:t>
      </w:r>
      <w:bookmarkEnd w:id="48"/>
      <w:r w:rsidR="00766CF5" w:rsidRPr="00766CF5">
        <w:rPr>
          <w:color w:val="0000FF"/>
          <w:sz w:val="22"/>
          <w:szCs w:val="22"/>
          <w:lang w:eastAsia="ru-RU"/>
        </w:rPr>
        <w:t>КУВИ-001/2022-164579483</w:t>
      </w:r>
      <w:r w:rsidR="00766CF5">
        <w:rPr>
          <w:color w:val="0000FF"/>
          <w:sz w:val="22"/>
          <w:szCs w:val="22"/>
          <w:lang w:eastAsia="ru-RU"/>
        </w:rPr>
        <w:t xml:space="preserve"> </w:t>
      </w:r>
      <w:r w:rsidR="00E93BCD">
        <w:rPr>
          <w:color w:val="0000FF"/>
          <w:sz w:val="22"/>
          <w:szCs w:val="22"/>
          <w:lang w:eastAsia="ru-RU"/>
        </w:rPr>
        <w:t>- </w:t>
      </w:r>
      <w:r w:rsidR="00DA30C6" w:rsidRPr="00311664">
        <w:rPr>
          <w:color w:val="0000FF"/>
          <w:sz w:val="22"/>
          <w:szCs w:val="22"/>
        </w:rPr>
        <w:t>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02A4E6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6C1EB3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381A892" w:rsidR="0081672A" w:rsidRPr="006C1EB3" w:rsidRDefault="00C17E36" w:rsidP="006C1EB3">
      <w:pPr>
        <w:pStyle w:val="Default"/>
        <w:jc w:val="both"/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bookmarkStart w:id="49" w:name="_Hlk113009709"/>
      <w:r w:rsidR="00DB528D">
        <w:rPr>
          <w:color w:val="0000FF"/>
          <w:sz w:val="22"/>
          <w:szCs w:val="22"/>
        </w:rPr>
        <w:t>д</w:t>
      </w:r>
      <w:r w:rsidR="00DB528D" w:rsidRPr="00DB528D">
        <w:rPr>
          <w:color w:val="0000FF"/>
          <w:sz w:val="22"/>
          <w:szCs w:val="22"/>
        </w:rPr>
        <w:t>ля ведения личного подсобного хозяйства (приусадебный земельный участок)</w:t>
      </w:r>
      <w:r w:rsidR="006A03EC">
        <w:rPr>
          <w:color w:val="0000FF"/>
          <w:sz w:val="22"/>
          <w:szCs w:val="22"/>
        </w:rPr>
        <w:t xml:space="preserve"> </w:t>
      </w:r>
      <w:bookmarkEnd w:id="49"/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73C1CB46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FD4D7F">
        <w:rPr>
          <w:color w:val="0000FF"/>
          <w:sz w:val="28"/>
          <w:szCs w:val="28"/>
        </w:rPr>
        <w:t xml:space="preserve"> </w:t>
      </w:r>
      <w:r w:rsidR="00FD4D7F" w:rsidRPr="00FD4D7F">
        <w:rPr>
          <w:color w:val="0000FF"/>
          <w:sz w:val="22"/>
          <w:szCs w:val="22"/>
        </w:rPr>
        <w:t>государственная собственность не разграничена</w:t>
      </w:r>
      <w:r w:rsidR="00FD4D7F" w:rsidRPr="00FD4D7F">
        <w:rPr>
          <w:sz w:val="22"/>
          <w:szCs w:val="22"/>
        </w:rPr>
        <w:t xml:space="preserve"> </w:t>
      </w:r>
      <w:r w:rsidR="00E93BCD" w:rsidRPr="00E93BCD">
        <w:rPr>
          <w:color w:val="0000FF"/>
          <w:sz w:val="22"/>
          <w:szCs w:val="22"/>
        </w:rPr>
        <w:t xml:space="preserve">(выписка </w:t>
      </w:r>
      <w:r w:rsidR="00E93BCD">
        <w:rPr>
          <w:color w:val="0000FF"/>
          <w:sz w:val="22"/>
          <w:szCs w:val="22"/>
        </w:rPr>
        <w:br/>
      </w:r>
      <w:r w:rsidR="00E93BCD" w:rsidRPr="00E93BCD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766CF5">
        <w:rPr>
          <w:color w:val="0000FF"/>
          <w:sz w:val="22"/>
          <w:szCs w:val="22"/>
          <w:lang w:eastAsia="ru-RU"/>
        </w:rPr>
        <w:t>20.09</w:t>
      </w:r>
      <w:r w:rsidR="00766CF5" w:rsidRPr="005C61BC">
        <w:rPr>
          <w:color w:val="0000FF"/>
          <w:sz w:val="22"/>
          <w:szCs w:val="22"/>
          <w:lang w:eastAsia="ru-RU"/>
        </w:rPr>
        <w:t xml:space="preserve">.2022 </w:t>
      </w:r>
      <w:r w:rsidR="00766CF5">
        <w:rPr>
          <w:color w:val="0000FF"/>
          <w:sz w:val="22"/>
          <w:szCs w:val="22"/>
          <w:lang w:eastAsia="ru-RU"/>
        </w:rPr>
        <w:br/>
      </w:r>
      <w:r w:rsidR="00766CF5" w:rsidRPr="005C61BC">
        <w:rPr>
          <w:color w:val="0000FF"/>
          <w:sz w:val="22"/>
          <w:szCs w:val="22"/>
          <w:lang w:eastAsia="ru-RU"/>
        </w:rPr>
        <w:t xml:space="preserve">№ </w:t>
      </w:r>
      <w:r w:rsidR="00766CF5" w:rsidRPr="00766CF5">
        <w:rPr>
          <w:color w:val="0000FF"/>
          <w:sz w:val="22"/>
          <w:szCs w:val="22"/>
          <w:lang w:eastAsia="ru-RU"/>
        </w:rPr>
        <w:t>КУВИ-001/2022-164579483</w:t>
      </w:r>
      <w:r w:rsidR="00E93BCD" w:rsidRPr="00E93BCD">
        <w:rPr>
          <w:color w:val="0000FF"/>
          <w:sz w:val="22"/>
          <w:szCs w:val="22"/>
        </w:rPr>
        <w:t xml:space="preserve"> - Приложение 2).</w:t>
      </w:r>
    </w:p>
    <w:permEnd w:id="1917799698"/>
    <w:p w14:paraId="7ECAE9A2" w14:textId="77777777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25C84204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FC380B">
        <w:rPr>
          <w:color w:val="0000FF"/>
          <w:sz w:val="22"/>
          <w:szCs w:val="22"/>
        </w:rPr>
        <w:t xml:space="preserve"> </w:t>
      </w:r>
      <w:r w:rsidR="00DB528D">
        <w:rPr>
          <w:color w:val="0000FF"/>
          <w:sz w:val="22"/>
          <w:szCs w:val="22"/>
        </w:rPr>
        <w:t>выписке</w:t>
      </w:r>
      <w:r w:rsidR="00DB528D" w:rsidRPr="00E93BCD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</w:t>
      </w:r>
      <w:r w:rsidR="00766CF5">
        <w:rPr>
          <w:color w:val="0000FF"/>
          <w:sz w:val="22"/>
          <w:szCs w:val="22"/>
          <w:lang w:eastAsia="ru-RU"/>
        </w:rPr>
        <w:t>20.09</w:t>
      </w:r>
      <w:r w:rsidR="00766CF5" w:rsidRPr="005C61BC">
        <w:rPr>
          <w:color w:val="0000FF"/>
          <w:sz w:val="22"/>
          <w:szCs w:val="22"/>
          <w:lang w:eastAsia="ru-RU"/>
        </w:rPr>
        <w:t xml:space="preserve">.2022 № </w:t>
      </w:r>
      <w:r w:rsidR="00766CF5" w:rsidRPr="00766CF5">
        <w:rPr>
          <w:color w:val="0000FF"/>
          <w:sz w:val="22"/>
          <w:szCs w:val="22"/>
          <w:lang w:eastAsia="ru-RU"/>
        </w:rPr>
        <w:t>КУВИ-001/2022-164579483</w:t>
      </w:r>
      <w:r w:rsidR="00DB528D">
        <w:rPr>
          <w:color w:val="0000FF"/>
          <w:sz w:val="22"/>
          <w:szCs w:val="22"/>
        </w:rPr>
        <w:t xml:space="preserve"> (</w:t>
      </w:r>
      <w:r w:rsidR="00DB528D" w:rsidRPr="00E93BCD">
        <w:rPr>
          <w:color w:val="0000FF"/>
          <w:sz w:val="22"/>
          <w:szCs w:val="22"/>
        </w:rPr>
        <w:t>Приложение 2)</w:t>
      </w:r>
      <w:r w:rsidR="00DB528D">
        <w:rPr>
          <w:color w:val="0000FF"/>
          <w:sz w:val="22"/>
          <w:szCs w:val="22"/>
        </w:rPr>
        <w:t xml:space="preserve">, </w:t>
      </w:r>
      <w:r w:rsidR="00DE1644" w:rsidRPr="00DE1644">
        <w:rPr>
          <w:color w:val="0000FF"/>
          <w:sz w:val="22"/>
          <w:szCs w:val="22"/>
        </w:rPr>
        <w:t xml:space="preserve">Сводной информации </w:t>
      </w:r>
      <w:r w:rsidR="00DB528D">
        <w:rPr>
          <w:color w:val="0000FF"/>
          <w:sz w:val="22"/>
          <w:szCs w:val="22"/>
        </w:rPr>
        <w:br/>
      </w:r>
      <w:r w:rsidR="00DE1644" w:rsidRPr="00DE1644">
        <w:rPr>
          <w:color w:val="0000FF"/>
          <w:sz w:val="22"/>
          <w:szCs w:val="22"/>
        </w:rPr>
        <w:t xml:space="preserve">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>от</w:t>
      </w:r>
      <w:r w:rsidR="00E93BCD">
        <w:rPr>
          <w:color w:val="0000FF"/>
          <w:sz w:val="22"/>
          <w:szCs w:val="22"/>
        </w:rPr>
        <w:t xml:space="preserve"> </w:t>
      </w:r>
      <w:bookmarkStart w:id="50" w:name="_Hlk113265066"/>
      <w:r w:rsidR="00B2590F">
        <w:rPr>
          <w:color w:val="0000FF"/>
          <w:sz w:val="22"/>
          <w:szCs w:val="22"/>
        </w:rPr>
        <w:t>1</w:t>
      </w:r>
      <w:r w:rsidR="00766CF5">
        <w:rPr>
          <w:color w:val="0000FF"/>
          <w:sz w:val="22"/>
          <w:szCs w:val="22"/>
        </w:rPr>
        <w:t>3.09</w:t>
      </w:r>
      <w:r w:rsidR="00E93BCD">
        <w:rPr>
          <w:color w:val="0000FF"/>
          <w:sz w:val="22"/>
          <w:szCs w:val="22"/>
        </w:rPr>
        <w:t xml:space="preserve">.2022 </w:t>
      </w:r>
      <w:r w:rsidR="00DB528D">
        <w:rPr>
          <w:color w:val="0000FF"/>
          <w:sz w:val="22"/>
          <w:szCs w:val="22"/>
        </w:rPr>
        <w:br/>
      </w:r>
      <w:r w:rsidR="00E93BCD">
        <w:rPr>
          <w:color w:val="0000FF"/>
          <w:sz w:val="22"/>
          <w:szCs w:val="22"/>
        </w:rPr>
        <w:t>№ </w:t>
      </w:r>
      <w:bookmarkEnd w:id="50"/>
      <w:r w:rsidR="00766CF5" w:rsidRPr="00766CF5">
        <w:rPr>
          <w:color w:val="0000FF"/>
          <w:sz w:val="22"/>
          <w:szCs w:val="22"/>
        </w:rPr>
        <w:t>ГЗ-РГИС-6176091911</w:t>
      </w:r>
      <w:r w:rsidR="00DB528D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FC380B">
        <w:rPr>
          <w:color w:val="0000FF"/>
          <w:sz w:val="22"/>
          <w:szCs w:val="22"/>
        </w:rPr>
        <w:t>письме Администрации городского округа Серебряные Пруды Московской области от</w:t>
      </w:r>
      <w:r w:rsidR="00766CF5">
        <w:rPr>
          <w:color w:val="0000FF"/>
          <w:sz w:val="22"/>
          <w:szCs w:val="22"/>
        </w:rPr>
        <w:t xml:space="preserve"> 27.09.2022 № 6253</w:t>
      </w:r>
      <w:r w:rsidR="00E93BCD">
        <w:rPr>
          <w:color w:val="0000FF"/>
          <w:sz w:val="22"/>
          <w:szCs w:val="22"/>
        </w:rPr>
        <w:t xml:space="preserve"> </w:t>
      </w:r>
      <w:r w:rsidR="00FC380B" w:rsidRPr="00134683">
        <w:rPr>
          <w:color w:val="0000FF"/>
          <w:sz w:val="22"/>
          <w:szCs w:val="22"/>
        </w:rPr>
        <w:t xml:space="preserve">(Приложение 4), </w:t>
      </w:r>
      <w:r w:rsidR="00FC380B">
        <w:rPr>
          <w:color w:val="0000FF"/>
          <w:sz w:val="22"/>
          <w:szCs w:val="22"/>
        </w:rPr>
        <w:t>акте обследования Земельного участка от</w:t>
      </w:r>
      <w:r w:rsidR="00003380">
        <w:rPr>
          <w:color w:val="0000FF"/>
          <w:sz w:val="22"/>
          <w:szCs w:val="22"/>
        </w:rPr>
        <w:t xml:space="preserve"> </w:t>
      </w:r>
      <w:r w:rsidR="00766CF5">
        <w:rPr>
          <w:color w:val="0000FF"/>
          <w:sz w:val="22"/>
          <w:szCs w:val="22"/>
        </w:rPr>
        <w:t>27</w:t>
      </w:r>
      <w:r w:rsidR="00DB528D">
        <w:rPr>
          <w:color w:val="0000FF"/>
          <w:sz w:val="22"/>
          <w:szCs w:val="22"/>
        </w:rPr>
        <w:t>.09</w:t>
      </w:r>
      <w:r w:rsidR="00E74C16">
        <w:rPr>
          <w:color w:val="0000FF"/>
          <w:sz w:val="22"/>
          <w:szCs w:val="22"/>
        </w:rPr>
        <w:t>.2022</w:t>
      </w:r>
      <w:r w:rsidR="00003380">
        <w:rPr>
          <w:color w:val="0000FF"/>
          <w:sz w:val="22"/>
          <w:szCs w:val="22"/>
        </w:rPr>
        <w:t xml:space="preserve"> (Приложение № 4).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5D0A4" w14:textId="5BB6FF4B" w:rsidR="009C2294" w:rsidRPr="000E3CE0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E74C16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>от</w:t>
      </w:r>
      <w:r w:rsidR="005C61BC">
        <w:rPr>
          <w:color w:val="0000FF"/>
          <w:sz w:val="22"/>
          <w:szCs w:val="22"/>
        </w:rPr>
        <w:t xml:space="preserve"> </w:t>
      </w:r>
      <w:r w:rsidR="00766CF5">
        <w:rPr>
          <w:color w:val="0000FF"/>
          <w:sz w:val="22"/>
          <w:szCs w:val="22"/>
        </w:rPr>
        <w:t xml:space="preserve">13.09.2022 </w:t>
      </w:r>
      <w:r w:rsidR="00766CF5">
        <w:rPr>
          <w:color w:val="0000FF"/>
          <w:sz w:val="22"/>
          <w:szCs w:val="22"/>
        </w:rPr>
        <w:br/>
        <w:t>№ </w:t>
      </w:r>
      <w:r w:rsidR="00766CF5" w:rsidRPr="00766CF5">
        <w:rPr>
          <w:color w:val="0000FF"/>
          <w:sz w:val="22"/>
          <w:szCs w:val="22"/>
        </w:rPr>
        <w:t>ГЗ-РГИС-6176091911</w:t>
      </w:r>
      <w:r w:rsidR="00E93BCD">
        <w:rPr>
          <w:color w:val="0000FF"/>
          <w:sz w:val="22"/>
          <w:szCs w:val="22"/>
        </w:rPr>
        <w:t>.</w:t>
      </w:r>
      <w:permEnd w:id="520054150"/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2A41E2DB" w14:textId="77777777" w:rsidR="00196ADC" w:rsidRPr="000E3CE0" w:rsidRDefault="00196ADC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5BEFC25A" w:rsidR="00D826BB" w:rsidRPr="000A6A63" w:rsidRDefault="00766CF5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31 006,50</w:t>
      </w:r>
      <w:r w:rsidR="00140C51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766CF5">
        <w:rPr>
          <w:color w:val="0000FF"/>
          <w:sz w:val="22"/>
          <w:szCs w:val="22"/>
        </w:rPr>
        <w:t>Тридцать одна тысяча шесть</w:t>
      </w:r>
      <w:r w:rsidR="00140C51" w:rsidRPr="00140C51">
        <w:rPr>
          <w:color w:val="0000FF"/>
          <w:sz w:val="22"/>
          <w:szCs w:val="22"/>
          <w:lang w:eastAsia="ru-RU"/>
        </w:rPr>
        <w:t xml:space="preserve"> р</w:t>
      </w:r>
      <w:r w:rsidR="00EC4E29">
        <w:rPr>
          <w:color w:val="0000FF"/>
          <w:sz w:val="22"/>
          <w:szCs w:val="22"/>
        </w:rPr>
        <w:t>уб.</w:t>
      </w:r>
      <w:r w:rsidR="00E74C1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50</w:t>
      </w:r>
      <w:r w:rsidR="00E74C16">
        <w:rPr>
          <w:color w:val="0000FF"/>
          <w:sz w:val="22"/>
          <w:szCs w:val="22"/>
        </w:rPr>
        <w:t xml:space="preserve"> </w:t>
      </w:r>
      <w:r w:rsid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031A54BA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766CF5">
        <w:rPr>
          <w:b/>
          <w:color w:val="0000FF"/>
          <w:sz w:val="22"/>
          <w:szCs w:val="22"/>
        </w:rPr>
        <w:t>930,19</w:t>
      </w:r>
      <w:r w:rsidR="00E74C16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766CF5" w:rsidRPr="00766CF5">
        <w:rPr>
          <w:color w:val="0000FF"/>
          <w:sz w:val="22"/>
          <w:szCs w:val="22"/>
        </w:rPr>
        <w:t>Девятьсот тридцать</w:t>
      </w:r>
      <w:r w:rsidR="00140C51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140C51">
        <w:rPr>
          <w:color w:val="0000FF"/>
          <w:sz w:val="22"/>
          <w:szCs w:val="22"/>
        </w:rPr>
        <w:t xml:space="preserve"> </w:t>
      </w:r>
      <w:r w:rsidR="00766CF5">
        <w:rPr>
          <w:color w:val="0000FF"/>
          <w:sz w:val="22"/>
          <w:szCs w:val="22"/>
        </w:rPr>
        <w:t>19</w:t>
      </w:r>
      <w:r w:rsidR="00140C51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0C6C9F6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140C51">
        <w:rPr>
          <w:b/>
          <w:sz w:val="22"/>
          <w:szCs w:val="22"/>
        </w:rPr>
        <w:t xml:space="preserve"> </w:t>
      </w:r>
      <w:r w:rsidR="00766CF5">
        <w:rPr>
          <w:b/>
          <w:color w:val="0000FF"/>
          <w:sz w:val="22"/>
          <w:szCs w:val="22"/>
        </w:rPr>
        <w:t>6 201,30</w:t>
      </w:r>
      <w:r w:rsidR="00140C51">
        <w:rPr>
          <w:b/>
          <w:color w:val="0000FF"/>
          <w:sz w:val="22"/>
          <w:szCs w:val="22"/>
        </w:rPr>
        <w:t xml:space="preserve"> </w:t>
      </w:r>
      <w:r w:rsidR="005142BA" w:rsidRPr="00C3188C">
        <w:rPr>
          <w:b/>
          <w:color w:val="0000FF"/>
          <w:sz w:val="22"/>
          <w:szCs w:val="22"/>
        </w:rPr>
        <w:t xml:space="preserve">руб. </w:t>
      </w:r>
      <w:r w:rsidR="005142BA" w:rsidRPr="00C3188C">
        <w:rPr>
          <w:color w:val="0000FF"/>
          <w:sz w:val="22"/>
          <w:szCs w:val="22"/>
        </w:rPr>
        <w:t>(</w:t>
      </w:r>
      <w:r w:rsidR="00766CF5" w:rsidRPr="00766CF5">
        <w:rPr>
          <w:color w:val="0000FF"/>
          <w:sz w:val="22"/>
          <w:szCs w:val="22"/>
        </w:rPr>
        <w:t>Шесть тысяч двести один</w:t>
      </w:r>
      <w:r w:rsidR="00140C51" w:rsidRPr="00140C51">
        <w:rPr>
          <w:color w:val="0000FF"/>
          <w:sz w:val="22"/>
          <w:szCs w:val="22"/>
          <w:lang w:eastAsia="ru-RU"/>
        </w:rPr>
        <w:t xml:space="preserve"> </w:t>
      </w:r>
      <w:r w:rsidR="005142BA">
        <w:rPr>
          <w:color w:val="0000FF"/>
          <w:sz w:val="22"/>
          <w:szCs w:val="22"/>
        </w:rPr>
        <w:t>руб.</w:t>
      </w:r>
      <w:r w:rsidR="00766CF5">
        <w:rPr>
          <w:color w:val="0000FF"/>
          <w:sz w:val="22"/>
          <w:szCs w:val="22"/>
        </w:rPr>
        <w:t xml:space="preserve"> 30</w:t>
      </w:r>
      <w:r w:rsidR="00140C51">
        <w:rPr>
          <w:color w:val="0000FF"/>
          <w:sz w:val="22"/>
          <w:szCs w:val="22"/>
        </w:rPr>
        <w:t xml:space="preserve"> </w:t>
      </w:r>
      <w:r w:rsidR="005142BA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>,</w:t>
      </w:r>
      <w:r w:rsidR="00E74C16">
        <w:rPr>
          <w:color w:val="0000FF"/>
          <w:sz w:val="22"/>
          <w:szCs w:val="22"/>
        </w:rPr>
        <w:t xml:space="preserve"> </w:t>
      </w:r>
      <w:r w:rsidR="00766CF5">
        <w:rPr>
          <w:color w:val="0000FF"/>
          <w:sz w:val="22"/>
          <w:szCs w:val="22"/>
        </w:rPr>
        <w:br/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1" w:name="OLE_LINK9"/>
      <w:bookmarkStart w:id="52" w:name="OLE_LINK7"/>
      <w:bookmarkStart w:id="53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01F7A1F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66CF5">
        <w:rPr>
          <w:b/>
          <w:color w:val="0000FF"/>
          <w:sz w:val="22"/>
          <w:szCs w:val="22"/>
        </w:rPr>
        <w:t>04.10</w:t>
      </w:r>
      <w:r w:rsidR="00E74C16">
        <w:rPr>
          <w:b/>
          <w:color w:val="0000FF"/>
          <w:sz w:val="22"/>
          <w:szCs w:val="22"/>
        </w:rPr>
        <w:t xml:space="preserve">.2022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77F49909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AA653C">
        <w:rPr>
          <w:b/>
          <w:color w:val="0000FF"/>
          <w:sz w:val="22"/>
          <w:szCs w:val="22"/>
        </w:rPr>
        <w:t>01.12</w:t>
      </w:r>
      <w:r w:rsidR="004B2690">
        <w:rPr>
          <w:b/>
          <w:color w:val="0000FF"/>
          <w:sz w:val="22"/>
          <w:szCs w:val="22"/>
        </w:rPr>
        <w:t xml:space="preserve">.2022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85ACEC4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AA653C">
        <w:rPr>
          <w:b/>
          <w:color w:val="0000FF"/>
          <w:sz w:val="22"/>
          <w:szCs w:val="22"/>
        </w:rPr>
        <w:t>06.12</w:t>
      </w:r>
      <w:r w:rsidR="004B2690">
        <w:rPr>
          <w:b/>
          <w:color w:val="0000FF"/>
          <w:sz w:val="22"/>
          <w:szCs w:val="22"/>
        </w:rPr>
        <w:t>.2022.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01851BA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AA653C">
        <w:rPr>
          <w:b/>
          <w:color w:val="0000FF"/>
          <w:sz w:val="22"/>
          <w:szCs w:val="22"/>
        </w:rPr>
        <w:t>06.12</w:t>
      </w:r>
      <w:r w:rsidR="004B2690">
        <w:rPr>
          <w:b/>
          <w:color w:val="0000FF"/>
          <w:sz w:val="22"/>
          <w:szCs w:val="22"/>
        </w:rPr>
        <w:t xml:space="preserve">.2022 </w:t>
      </w:r>
      <w:r w:rsidR="00D008F9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Toc419295274"/>
      <w:bookmarkStart w:id="55" w:name="_Toc423619378"/>
      <w:bookmarkStart w:id="56" w:name="_Toc426462872"/>
      <w:bookmarkStart w:id="57" w:name="_Toc428969607"/>
      <w:bookmarkStart w:id="58" w:name="_Toc479691585"/>
      <w:bookmarkStart w:id="59" w:name="__RefHeading__41_520497706"/>
      <w:bookmarkEnd w:id="51"/>
      <w:bookmarkEnd w:id="52"/>
      <w:bookmarkEnd w:id="53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4"/>
      <w:bookmarkEnd w:id="55"/>
      <w:bookmarkEnd w:id="56"/>
      <w:bookmarkEnd w:id="57"/>
      <w:bookmarkEnd w:id="58"/>
    </w:p>
    <w:p w14:paraId="42223E2F" w14:textId="1F443C6F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на Портале ЕАСУЗ</w:t>
      </w:r>
      <w:r w:rsidR="00257BDB" w:rsidRPr="000E3CE0">
        <w:rPr>
          <w:sz w:val="22"/>
          <w:szCs w:val="22"/>
        </w:rPr>
        <w:t xml:space="preserve"> </w:t>
      </w:r>
      <w:r w:rsidR="00413F29" w:rsidRPr="000E3CE0">
        <w:rPr>
          <w:sz w:val="22"/>
          <w:szCs w:val="22"/>
        </w:rPr>
        <w:t xml:space="preserve">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2D1733B4" w14:textId="77777777" w:rsidR="000651B5" w:rsidRDefault="00746826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</w:t>
      </w:r>
      <w:r w:rsidR="00823A61">
        <w:rPr>
          <w:sz w:val="22"/>
          <w:szCs w:val="22"/>
        </w:rPr>
        <w:t>у нахождения Земельного участка</w:t>
      </w:r>
      <w:permStart w:id="1760039642" w:edGrp="everyone"/>
      <w:r w:rsidR="007E61B7">
        <w:rPr>
          <w:color w:val="0000FF"/>
          <w:sz w:val="22"/>
          <w:szCs w:val="22"/>
        </w:rPr>
        <w:t> </w:t>
      </w:r>
    </w:p>
    <w:p w14:paraId="2FAD7305" w14:textId="32AF7C02" w:rsidR="005142BA" w:rsidRPr="005142BA" w:rsidRDefault="000651B5" w:rsidP="005142BA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E74C16">
        <w:rPr>
          <w:color w:val="0000FF"/>
          <w:sz w:val="22"/>
          <w:szCs w:val="22"/>
        </w:rPr>
        <w:t> </w:t>
      </w:r>
      <w:r w:rsidR="00D17C08" w:rsidRPr="00D17C08">
        <w:rPr>
          <w:color w:val="0000FF"/>
          <w:sz w:val="22"/>
          <w:szCs w:val="22"/>
        </w:rPr>
        <w:t xml:space="preserve">на официальном сайте </w:t>
      </w:r>
      <w:r w:rsidR="00302EDF" w:rsidRPr="00302EDF">
        <w:rPr>
          <w:color w:val="0000FF"/>
          <w:sz w:val="22"/>
          <w:szCs w:val="22"/>
        </w:rPr>
        <w:t>Администрации городского округа Серебряные Пруды Московской области www.spadm.ru</w:t>
      </w:r>
      <w:r w:rsidR="005142BA" w:rsidRPr="005142BA">
        <w:rPr>
          <w:color w:val="0000FF"/>
          <w:sz w:val="22"/>
          <w:szCs w:val="22"/>
        </w:rPr>
        <w:t>;</w:t>
      </w:r>
    </w:p>
    <w:p w14:paraId="19970F7C" w14:textId="485E4768" w:rsidR="00C3427C" w:rsidRPr="00D14837" w:rsidRDefault="005142BA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142BA">
        <w:rPr>
          <w:color w:val="0000FF"/>
          <w:sz w:val="22"/>
          <w:szCs w:val="22"/>
        </w:rPr>
        <w:t xml:space="preserve">- </w:t>
      </w:r>
      <w:r w:rsidR="00D17C08" w:rsidRPr="00D17C08">
        <w:rPr>
          <w:color w:val="0000FF"/>
          <w:sz w:val="22"/>
          <w:szCs w:val="22"/>
        </w:rPr>
        <w:t>в периодическом печатном издании</w:t>
      </w:r>
      <w:r w:rsidR="00E74C16">
        <w:rPr>
          <w:color w:val="0000FF"/>
          <w:sz w:val="22"/>
          <w:szCs w:val="22"/>
        </w:rPr>
        <w:t> - </w:t>
      </w:r>
      <w:r w:rsidR="00D17C08" w:rsidRPr="00D17C08">
        <w:rPr>
          <w:color w:val="0000FF"/>
          <w:sz w:val="22"/>
          <w:szCs w:val="22"/>
        </w:rPr>
        <w:t xml:space="preserve">газете </w:t>
      </w:r>
      <w:r w:rsidR="00302EDF" w:rsidRPr="00302EDF">
        <w:rPr>
          <w:color w:val="0000FF"/>
          <w:sz w:val="22"/>
          <w:szCs w:val="22"/>
        </w:rPr>
        <w:t>«Серебряно-Прудский вестник»</w:t>
      </w:r>
      <w:r w:rsidR="006A7B08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0" w:name="_Toc423619379"/>
      <w:bookmarkStart w:id="61" w:name="_Toc426462873"/>
      <w:bookmarkStart w:id="62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6D419E5B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3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64" w:name="_Hlk80722683"/>
      <w:r w:rsidR="0059164B" w:rsidRPr="000E3CE0">
        <w:rPr>
          <w:sz w:val="22"/>
          <w:szCs w:val="22"/>
        </w:rPr>
        <w:t xml:space="preserve">Арендодателем </w:t>
      </w:r>
      <w:r w:rsidR="00823A61">
        <w:rPr>
          <w:sz w:val="22"/>
          <w:szCs w:val="22"/>
        </w:rPr>
        <w:br/>
      </w:r>
      <w:r w:rsidR="0059164B" w:rsidRPr="000E3CE0">
        <w:rPr>
          <w:sz w:val="22"/>
          <w:szCs w:val="22"/>
        </w:rPr>
        <w:t>во взаимодействии с Организатором</w:t>
      </w:r>
      <w:bookmarkEnd w:id="64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63"/>
      <w:r w:rsidR="0036141A" w:rsidRPr="000E3CE0">
        <w:rPr>
          <w:sz w:val="22"/>
          <w:szCs w:val="22"/>
        </w:rPr>
        <w:t xml:space="preserve"> </w:t>
      </w:r>
    </w:p>
    <w:p w14:paraId="6E32DB6C" w14:textId="6AE66050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</w:t>
      </w:r>
      <w:r w:rsidR="00954521">
        <w:rPr>
          <w:sz w:val="22"/>
          <w:szCs w:val="22"/>
        </w:rPr>
        <w:t xml:space="preserve"> Земельного участка (Приложение 8</w:t>
      </w:r>
      <w:r w:rsidRPr="00823A61">
        <w:rPr>
          <w:sz w:val="22"/>
          <w:szCs w:val="22"/>
        </w:rPr>
        <w:t>) на адрес электронной почты rct_torgi@mosreg.ru с указанием следующих данных:</w:t>
      </w:r>
    </w:p>
    <w:p w14:paraId="3018AE2E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тема письма: Запрос на осмотр Земельного участка;</w:t>
      </w:r>
    </w:p>
    <w:p w14:paraId="3DDEDC93" w14:textId="220505D9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 xml:space="preserve">- Ф.И.О. физического лица или представителя физического лица/юридического лица, уполномоченного </w:t>
      </w:r>
      <w:r>
        <w:rPr>
          <w:sz w:val="22"/>
          <w:szCs w:val="22"/>
        </w:rPr>
        <w:br/>
      </w:r>
      <w:r w:rsidRPr="00823A61">
        <w:rPr>
          <w:sz w:val="22"/>
          <w:szCs w:val="22"/>
        </w:rPr>
        <w:t>на осмотр Земельного участка;</w:t>
      </w:r>
    </w:p>
    <w:p w14:paraId="29C0C04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наименование юридического лица (для юридического лица);</w:t>
      </w:r>
    </w:p>
    <w:p w14:paraId="629D4B91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адрес электронной почты, контактный телефон;</w:t>
      </w:r>
    </w:p>
    <w:p w14:paraId="4768E978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- дата и № аукциона;</w:t>
      </w:r>
    </w:p>
    <w:p w14:paraId="1ED17ABC" w14:textId="77777777" w:rsidR="00823A61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lastRenderedPageBreak/>
        <w:t>- кадастровый номер Земельного участка, его местоположение (адрес).</w:t>
      </w:r>
    </w:p>
    <w:p w14:paraId="284EE03B" w14:textId="655E457A" w:rsidR="00452FBF" w:rsidRPr="00823A61" w:rsidRDefault="00823A61" w:rsidP="00823A61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23A61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</w:t>
      </w: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0"/>
      <w:bookmarkEnd w:id="61"/>
      <w:bookmarkEnd w:id="62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5"/>
    </w:p>
    <w:p w14:paraId="026DD41A" w14:textId="426AD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6" w:name="_Toc419295277"/>
      <w:bookmarkStart w:id="67" w:name="_Toc423619381"/>
      <w:bookmarkStart w:id="68" w:name="_Toc426462874"/>
      <w:bookmarkStart w:id="69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0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0"/>
    </w:p>
    <w:p w14:paraId="764B81E1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49C28AC0" w14:textId="77777777" w:rsidR="00823A61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4751C4E3" w14:textId="77777777" w:rsidR="00823A61" w:rsidRPr="000E3CE0" w:rsidRDefault="00823A61" w:rsidP="00823A61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6FB09D7" w14:textId="732CC7E6" w:rsidR="00823A61" w:rsidRPr="00823A61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color w:val="FF0000"/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 w:rsidRPr="00E051B7"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10</w:t>
      </w:r>
      <w:r w:rsidRPr="00E051B7">
        <w:rPr>
          <w:sz w:val="22"/>
          <w:szCs w:val="22"/>
        </w:rPr>
        <w:t>).</w:t>
      </w:r>
    </w:p>
    <w:p w14:paraId="07B53AA0" w14:textId="77777777" w:rsidR="00823A61" w:rsidRPr="000E3CE0" w:rsidRDefault="00823A61" w:rsidP="00823A6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1" w:name="_Toc418069456"/>
      <w:bookmarkStart w:id="72" w:name="_Toc419738552"/>
      <w:bookmarkStart w:id="73" w:name="_Toc423082994"/>
      <w:bookmarkStart w:id="74" w:name="_Toc426462884"/>
      <w:bookmarkEnd w:id="9"/>
      <w:bookmarkEnd w:id="10"/>
      <w:bookmarkEnd w:id="59"/>
      <w:bookmarkEnd w:id="66"/>
      <w:bookmarkEnd w:id="67"/>
      <w:bookmarkEnd w:id="68"/>
      <w:bookmarkEnd w:id="69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46B6EF8E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7310F971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6D3E629A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D59A635" w14:textId="2B252F8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051B7"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</w:t>
      </w:r>
      <w:r w:rsidR="00E051B7">
        <w:rPr>
          <w:sz w:val="22"/>
          <w:szCs w:val="22"/>
        </w:rPr>
        <w:t>.</w:t>
      </w:r>
    </w:p>
    <w:p w14:paraId="434A0743" w14:textId="77777777" w:rsidR="00823A61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A055E2C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AFA86BE" w14:textId="77777777" w:rsidR="00823A61" w:rsidRPr="000E3CE0" w:rsidRDefault="00823A61" w:rsidP="00823A61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80FE8CF" w14:textId="77777777" w:rsidR="00823A61" w:rsidRPr="000E3CE0" w:rsidRDefault="00823A61" w:rsidP="00823A61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>в соответствии 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25633979" w14:textId="70ABAF5F" w:rsidR="00823A61" w:rsidRPr="00E051B7" w:rsidRDefault="00823A61" w:rsidP="00823A61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="00E051B7" w:rsidRPr="00E051B7">
        <w:rPr>
          <w:sz w:val="22"/>
          <w:szCs w:val="22"/>
          <w:lang w:eastAsia="ru-RU"/>
        </w:rPr>
        <w:t>Приложение 10</w:t>
      </w:r>
      <w:r>
        <w:rPr>
          <w:sz w:val="22"/>
          <w:szCs w:val="22"/>
          <w:lang w:eastAsia="ru-RU"/>
        </w:rPr>
        <w:t>)</w:t>
      </w:r>
      <w:r w:rsidR="00E051B7">
        <w:rPr>
          <w:sz w:val="22"/>
          <w:szCs w:val="22"/>
          <w:lang w:eastAsia="ru-RU"/>
        </w:rPr>
        <w:t>.</w:t>
      </w:r>
    </w:p>
    <w:p w14:paraId="6AA09C7D" w14:textId="78F18BD4" w:rsidR="00823A61" w:rsidRPr="000E3CE0" w:rsidRDefault="00823A61" w:rsidP="00823A61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>, а также задаток</w:t>
      </w:r>
      <w:r w:rsidR="00E051B7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EA056D4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82FE0AD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3FCB28A3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3_520497706"/>
      <w:bookmarkStart w:id="76" w:name="__RefHeading__68_1698952488"/>
      <w:bookmarkStart w:id="77" w:name="_Toc479691587"/>
      <w:bookmarkEnd w:id="75"/>
      <w:bookmarkEnd w:id="76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7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5934B6A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4C1873D9" w14:textId="77777777" w:rsidR="00823A61" w:rsidRPr="0010463C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1213B66" w14:textId="4E9FEE42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>
        <w:rPr>
          <w:bCs/>
          <w:sz w:val="22"/>
          <w:szCs w:val="22"/>
        </w:rPr>
        <w:t xml:space="preserve"> (</w:t>
      </w:r>
      <w:r w:rsidR="00E051B7" w:rsidRPr="00E051B7">
        <w:rPr>
          <w:bCs/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954521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57CBE4D" w:rsidR="00823A61" w:rsidRPr="00454A65" w:rsidRDefault="00823A61" w:rsidP="0095452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318D691" w14:textId="1D3648E1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AEC267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011A5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013561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8" w:name="_Toc423619380"/>
      <w:bookmarkStart w:id="79" w:name="_Toc426462877"/>
      <w:bookmarkStart w:id="80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6BCBCDD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9451E" w14:textId="1432EC8E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322CB7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53B7DB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7D0F6BFE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81" w:name="_Hlk80035481"/>
      <w:r>
        <w:rPr>
          <w:sz w:val="22"/>
          <w:szCs w:val="22"/>
        </w:rPr>
        <w:t>Портале ЕАСУЗ</w:t>
      </w:r>
      <w:bookmarkEnd w:id="81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2F7673B" w14:textId="57F34A1B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2" w:name="_Toc419295282"/>
      <w:bookmarkStart w:id="83" w:name="_Toc423619386"/>
      <w:bookmarkStart w:id="84" w:name="_Toc426462880"/>
      <w:bookmarkStart w:id="85" w:name="_Toc428969615"/>
      <w:bookmarkEnd w:id="78"/>
      <w:bookmarkEnd w:id="79"/>
      <w:bookmarkEnd w:id="80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82"/>
      <w:bookmarkEnd w:id="83"/>
      <w:bookmarkEnd w:id="84"/>
      <w:bookmarkEnd w:id="85"/>
      <w:bookmarkEnd w:id="86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948617E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>Приложение 10</w:t>
      </w:r>
      <w:r w:rsidRPr="00E051B7">
        <w:rPr>
          <w:bCs/>
          <w:sz w:val="22"/>
          <w:szCs w:val="22"/>
        </w:rPr>
        <w:t>).</w:t>
      </w:r>
    </w:p>
    <w:p w14:paraId="7D204E4E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77777777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77777777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4778E23C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13519BE3" w14:textId="4B89C5E6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>Участники получают уведомления от Оператора электронной площадки с указанием даты и времени возобновления проведения аукциона.</w:t>
      </w:r>
    </w:p>
    <w:p w14:paraId="3CD60EE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B05CF83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28F6C582" w14:textId="77777777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7777777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7"/>
      <w:bookmarkEnd w:id="88"/>
      <w:bookmarkEnd w:id="90"/>
    </w:p>
    <w:p w14:paraId="656D6E42" w14:textId="6246C79D" w:rsidR="00823A61" w:rsidRPr="000E3CE0" w:rsidRDefault="00823A61" w:rsidP="00823A61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051B7" w:rsidRPr="00E051B7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22BB89D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> В случае, если аукцион признан несостоявшимся и только один Заявитель допущен к участию 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2562252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D6F81F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49DA13A9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4E310AF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4A7DA381" w14:textId="77777777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50F6718A" w14:textId="08F62FDE" w:rsidR="00823A61" w:rsidRPr="000E3CE0" w:rsidRDefault="00823A61" w:rsidP="00823A61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15F19F61" w:rsidR="00204E88" w:rsidRPr="00204E88" w:rsidRDefault="00823A61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1" w:name="_Toc455060530"/>
      <w:bookmarkStart w:id="92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1"/>
      <w:bookmarkEnd w:id="92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EFFDA24" w14:textId="0B7F7FFA" w:rsidR="00140C51" w:rsidRDefault="00DD0EBF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sz w:val="22"/>
          <w:szCs w:val="22"/>
        </w:rPr>
        <w:t xml:space="preserve"> </w:t>
      </w:r>
      <w:r w:rsidR="00766CF5">
        <w:rPr>
          <w:noProof/>
          <w:sz w:val="22"/>
          <w:szCs w:val="22"/>
          <w:lang w:eastAsia="ru-RU"/>
        </w:rPr>
        <w:drawing>
          <wp:inline distT="0" distB="0" distL="0" distR="0" wp14:anchorId="63693527" wp14:editId="70D411F8">
            <wp:extent cx="6362700" cy="899046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остановление 1485_Страница_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4247" cy="899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6484E" w14:textId="318BEF27" w:rsidR="003B3264" w:rsidRPr="000E3CE0" w:rsidRDefault="00766CF5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601BC0" wp14:editId="31B97E7D">
            <wp:extent cx="6799580" cy="9611360"/>
            <wp:effectExtent l="0" t="0" r="127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остановление 1485_Страница_2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0EBF">
        <w:rPr>
          <w:sz w:val="22"/>
          <w:szCs w:val="22"/>
        </w:rPr>
        <w:t xml:space="preserve"> </w:t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3"/>
    </w:p>
    <w:p w14:paraId="2F93419C" w14:textId="259BA600" w:rsidR="005C61BC" w:rsidRDefault="00766CF5" w:rsidP="00B53243">
      <w:pPr>
        <w:jc w:val="center"/>
        <w:rPr>
          <w:lang w:val="x-none"/>
        </w:rPr>
      </w:pPr>
      <w:bookmarkStart w:id="94" w:name="_Toc455060532"/>
      <w:bookmarkStart w:id="95" w:name="_Toc479691595"/>
      <w:permStart w:id="644181587" w:edGrp="everyone"/>
      <w:r>
        <w:rPr>
          <w:noProof/>
          <w:lang w:eastAsia="ru-RU"/>
        </w:rPr>
        <w:drawing>
          <wp:inline distT="0" distB="0" distL="0" distR="0" wp14:anchorId="038AA518" wp14:editId="59472B05">
            <wp:extent cx="6840855" cy="8853170"/>
            <wp:effectExtent l="0" t="0" r="0" b="508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Выписка ЕГРН_Страница_1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C22AB" w14:textId="0E57CC19" w:rsidR="00766CF5" w:rsidRDefault="00766CF5" w:rsidP="00B53243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9DA3760" wp14:editId="46CF0224">
            <wp:extent cx="6840855" cy="8853170"/>
            <wp:effectExtent l="0" t="0" r="0" b="50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Выписка ЕГРН_Страница_2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5CACCA" wp14:editId="1085C6DE">
            <wp:extent cx="6840855" cy="8853170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Выписка ЕГРН_Страница_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129CDB" wp14:editId="42C59711">
            <wp:extent cx="6840855" cy="8853170"/>
            <wp:effectExtent l="0" t="0" r="0" b="508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Выписка ЕГРН_Страница_4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3D8F75" wp14:editId="2E0F17A5">
            <wp:extent cx="6840855" cy="8853170"/>
            <wp:effectExtent l="0" t="0" r="0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Выписка ЕГРН_Страница_5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3ECA0" w14:textId="098AC914" w:rsidR="005C61BC" w:rsidRDefault="005C61BC" w:rsidP="005C61BC">
      <w:pPr>
        <w:rPr>
          <w:lang w:val="x-none"/>
        </w:rPr>
      </w:pPr>
    </w:p>
    <w:p w14:paraId="53E44C72" w14:textId="1BCB4577" w:rsidR="005C61BC" w:rsidRDefault="005C61BC" w:rsidP="005C61BC">
      <w:pPr>
        <w:rPr>
          <w:lang w:val="x-none"/>
        </w:rPr>
      </w:pPr>
    </w:p>
    <w:p w14:paraId="6CB8EC04" w14:textId="77777777" w:rsidR="005C61BC" w:rsidRPr="005C61BC" w:rsidRDefault="005C61BC" w:rsidP="005C61BC">
      <w:pPr>
        <w:rPr>
          <w:lang w:val="x-none"/>
        </w:rPr>
      </w:pPr>
    </w:p>
    <w:permEnd w:id="644181587"/>
    <w:p w14:paraId="39356C6F" w14:textId="0AA744EA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4"/>
      <w:bookmarkEnd w:id="95"/>
    </w:p>
    <w:p w14:paraId="4D9A11D7" w14:textId="76C4B108" w:rsidR="009B280D" w:rsidRDefault="009B280D" w:rsidP="005C61BC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72C87145" w14:textId="50B9CAC8" w:rsidR="00766CF5" w:rsidRDefault="00766CF5" w:rsidP="005C61BC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A5309A" wp14:editId="2379FC7E">
            <wp:extent cx="6840855" cy="431355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31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9BA8C" w14:textId="77777777" w:rsidR="00766CF5" w:rsidRDefault="00766CF5" w:rsidP="005C61BC">
      <w:pPr>
        <w:jc w:val="center"/>
        <w:rPr>
          <w:noProof/>
          <w:sz w:val="22"/>
          <w:szCs w:val="22"/>
          <w:lang w:eastAsia="ru-RU"/>
        </w:rPr>
      </w:pPr>
    </w:p>
    <w:p w14:paraId="088714A5" w14:textId="0F656FE0" w:rsidR="00B53243" w:rsidRDefault="00766CF5" w:rsidP="005C61BC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4181A197" wp14:editId="75275BCA">
            <wp:extent cx="6840855" cy="417766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C5FA2" w14:textId="73244D9A" w:rsidR="00B53243" w:rsidRDefault="00B53243" w:rsidP="005C61BC">
      <w:pPr>
        <w:jc w:val="center"/>
        <w:rPr>
          <w:noProof/>
          <w:sz w:val="22"/>
          <w:szCs w:val="22"/>
          <w:lang w:eastAsia="ru-RU"/>
        </w:rPr>
      </w:pPr>
    </w:p>
    <w:p w14:paraId="71943BE2" w14:textId="77777777" w:rsidR="00B2590F" w:rsidRDefault="00B2590F" w:rsidP="005C61BC">
      <w:pPr>
        <w:jc w:val="center"/>
        <w:rPr>
          <w:noProof/>
          <w:sz w:val="22"/>
          <w:szCs w:val="22"/>
          <w:lang w:eastAsia="ru-RU"/>
        </w:rPr>
      </w:pPr>
    </w:p>
    <w:p w14:paraId="751B751C" w14:textId="55B5F07D" w:rsidR="00873531" w:rsidRPr="00B645EB" w:rsidRDefault="00873531" w:rsidP="00F045B2">
      <w:pPr>
        <w:rPr>
          <w:noProof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55060533"/>
      <w:bookmarkStart w:id="97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6"/>
      <w:bookmarkEnd w:id="97"/>
    </w:p>
    <w:p w14:paraId="493FE42C" w14:textId="3D3C7AA1" w:rsidR="00766CF5" w:rsidRDefault="00766CF5" w:rsidP="00766CF5">
      <w:pPr>
        <w:suppressAutoHyphens w:val="0"/>
        <w:jc w:val="center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3A92FEC7" wp14:editId="6968800B">
            <wp:extent cx="6486525" cy="9178278"/>
            <wp:effectExtent l="0" t="0" r="0" b="444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Сводная информация_Страница_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7018" cy="9178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93DDE" w14:textId="0475120A" w:rsidR="00766CF5" w:rsidRDefault="00766CF5" w:rsidP="00766CF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DFDD1C3" wp14:editId="26C43943">
            <wp:extent cx="6792595" cy="9611360"/>
            <wp:effectExtent l="0" t="0" r="8255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водная информация_Страница_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28A1C3" wp14:editId="2B8AE098">
            <wp:extent cx="6792595" cy="9611360"/>
            <wp:effectExtent l="0" t="0" r="8255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Сводная информация_Страница_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81D5655" wp14:editId="160BC83F">
            <wp:extent cx="6792595" cy="9611360"/>
            <wp:effectExtent l="0" t="0" r="8255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Сводная информация_Страница_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D1C3520" wp14:editId="7959AFEE">
            <wp:extent cx="6790690" cy="9611360"/>
            <wp:effectExtent l="0" t="0" r="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Сводная информация_Страница_5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069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1AF53" w14:textId="6677D983" w:rsidR="00766CF5" w:rsidRDefault="00766CF5" w:rsidP="00766CF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AA2346C" wp14:editId="456A4620">
            <wp:extent cx="6799580" cy="9611360"/>
            <wp:effectExtent l="0" t="0" r="127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вид разрешенного использования Ж-2_Страница_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24F472D" wp14:editId="40554032">
            <wp:extent cx="6799580" cy="9611360"/>
            <wp:effectExtent l="0" t="0" r="127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вид разрешенного использования Ж-2_Страница_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EE0639D" wp14:editId="2765CA6B">
            <wp:extent cx="6799580" cy="9611360"/>
            <wp:effectExtent l="0" t="0" r="127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вид разрешенного использования Ж-2_Страница_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153AF" w14:textId="29B666A4" w:rsidR="00766CF5" w:rsidRDefault="00766CF5" w:rsidP="00766CF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58C79C5" wp14:editId="2132265B">
            <wp:extent cx="6799580" cy="9611360"/>
            <wp:effectExtent l="0" t="0" r="127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окс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E91B1A" w14:textId="7A238F49" w:rsidR="00766CF5" w:rsidRDefault="00766CF5" w:rsidP="00766CF5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99E6DB3" wp14:editId="5701D128">
            <wp:extent cx="6799580" cy="9611360"/>
            <wp:effectExtent l="0" t="0" r="127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акт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958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79433" w14:textId="683FD0E7" w:rsidR="003B3264" w:rsidRPr="000E3CE0" w:rsidRDefault="00766CF5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0C4F271" wp14:editId="30917FE6">
            <wp:extent cx="6796405" cy="9611360"/>
            <wp:effectExtent l="0" t="0" r="4445" b="889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Фототаблица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64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733499641"/>
      <w:r w:rsidR="003B3264" w:rsidRPr="000E3CE0">
        <w:br w:type="page"/>
      </w:r>
    </w:p>
    <w:p w14:paraId="45DC21A6" w14:textId="7DD2CFF6" w:rsidR="00EC1315" w:rsidRDefault="00124233" w:rsidP="00EC131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8"/>
      <w:permStart w:id="1620328227" w:edGrp="everyone"/>
    </w:p>
    <w:p w14:paraId="1B81112C" w14:textId="6F0AF8AD" w:rsidR="009B280D" w:rsidRDefault="00766CF5" w:rsidP="009B280D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023405D" wp14:editId="59E26529">
            <wp:extent cx="6840855" cy="8857615"/>
            <wp:effectExtent l="0" t="0" r="0" b="63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7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30221" w14:textId="3B0C2058" w:rsidR="00766CF5" w:rsidRDefault="00766CF5" w:rsidP="009B280D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367DB745" wp14:editId="135CD9A9">
            <wp:extent cx="7952184" cy="3600000"/>
            <wp:effectExtent l="4445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95218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419247" w14:textId="4B4B7BF2" w:rsidR="00766CF5" w:rsidRDefault="00766CF5" w:rsidP="009B280D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29DED945" wp14:editId="4B5DB681">
            <wp:extent cx="6792595" cy="9611360"/>
            <wp:effectExtent l="0" t="0" r="8255" b="889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ТУ газ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6D42E" w14:textId="17C4DF72" w:rsidR="00124233" w:rsidRPr="000E3CE0" w:rsidRDefault="00B53243" w:rsidP="00BE5B57">
      <w:pPr>
        <w:suppressAutoHyphens w:val="0"/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F2A448" wp14:editId="0C24DA36">
            <wp:extent cx="6791960" cy="9611360"/>
            <wp:effectExtent l="0" t="0" r="8890" b="889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02.09.2022_вх-16455_2022_Бирюков_А.Ю._Юров_С.Г.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0F82932" wp14:editId="6EBD8F91">
            <wp:extent cx="6791325" cy="9611360"/>
            <wp:effectExtent l="0" t="0" r="9525" b="889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02.09.2022_вх-16455_2022_Бирюков_А.Ю._Юров_С.Г.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3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D2762FD" wp14:editId="3069952F">
            <wp:extent cx="6791960" cy="9611360"/>
            <wp:effectExtent l="0" t="0" r="8890" b="889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02.09.2022_вх-16455_2022_Бирюков_А.Ю._Юров_С.Г.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8095723" wp14:editId="0206E347">
            <wp:extent cx="6791960" cy="9611360"/>
            <wp:effectExtent l="0" t="0" r="8890" b="889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02.09.2022_вх-16455_2022_Бирюков_А.Ю._Юров_С.Г._Страница_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72C2D1" wp14:editId="70B7DE8D">
            <wp:extent cx="6791960" cy="9611360"/>
            <wp:effectExtent l="0" t="0" r="8890" b="889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02.09.2022_вх-16455_2022_Бирюков_А.Ю._Юров_С.Г._Страница_5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9F42A8A" wp14:editId="68C09183">
            <wp:extent cx="6791960" cy="9611360"/>
            <wp:effectExtent l="0" t="0" r="8890" b="889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02.09.2022_вх-16455_2022_Бирюков_А.Ю._Юров_С.Г._Страница_6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permEnd w:id="1620328227"/>
      <w:r w:rsidR="00124233"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9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FD4D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FD4D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FD4D7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FD4D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FD4D7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FD4D7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FD4D7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FD4D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FD4D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FD4D7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FD4D7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0" w:name="_Toc423619395"/>
      <w:bookmarkStart w:id="101" w:name="_Toc426462889"/>
      <w:bookmarkStart w:id="102" w:name="_Toc428969625"/>
      <w:bookmarkStart w:id="103" w:name="_Toc479691599"/>
      <w:bookmarkEnd w:id="71"/>
      <w:bookmarkEnd w:id="72"/>
      <w:bookmarkEnd w:id="73"/>
      <w:bookmarkEnd w:id="74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0"/>
      <w:bookmarkEnd w:id="101"/>
      <w:bookmarkEnd w:id="102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3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6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7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4D42C97" w14:textId="503B704A" w:rsidR="002B6820" w:rsidRDefault="002B6820" w:rsidP="002B6820">
      <w:pPr>
        <w:jc w:val="right"/>
        <w:rPr>
          <w:b/>
        </w:rPr>
      </w:pPr>
      <w:bookmarkStart w:id="108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134F96D6" w14:textId="4EB4C7F8" w:rsidR="00F616B4" w:rsidRDefault="00F616B4" w:rsidP="002B6820">
      <w:pPr>
        <w:jc w:val="right"/>
        <w:rPr>
          <w:b/>
        </w:rPr>
      </w:pPr>
    </w:p>
    <w:p w14:paraId="51C11AB4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A549D">
        <w:rPr>
          <w:lang w:eastAsia="ru-RU"/>
        </w:rPr>
        <w:t>ДОГОВОР</w:t>
      </w:r>
    </w:p>
    <w:p w14:paraId="782A5FC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6A549D">
        <w:rPr>
          <w:lang w:eastAsia="ru-RU"/>
        </w:rPr>
        <w:t>аренды земельного участка, заключаемого по результатам проведения торгов</w:t>
      </w:r>
    </w:p>
    <w:p w14:paraId="0CA84C54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6A549D">
        <w:rPr>
          <w:lang w:val="en-US" w:eastAsia="ru-RU"/>
        </w:rPr>
        <w:t>№</w:t>
      </w:r>
      <w:r w:rsidRPr="006A549D">
        <w:rPr>
          <w:rFonts w:cs="Courier New"/>
          <w:lang w:val="en-US" w:eastAsia="ru-RU"/>
        </w:rPr>
        <w:t xml:space="preserve"> ________</w:t>
      </w:r>
    </w:p>
    <w:p w14:paraId="2F84E47E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2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A549D" w:rsidRPr="006A549D" w14:paraId="6E8C71AF" w14:textId="77777777" w:rsidTr="00E96153">
        <w:tc>
          <w:tcPr>
            <w:tcW w:w="6663" w:type="dxa"/>
          </w:tcPr>
          <w:p w14:paraId="183E9589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 xml:space="preserve"> </w:t>
            </w:r>
            <w:r w:rsidRPr="006A549D">
              <w:rPr>
                <w:rFonts w:ascii="Times New Roman" w:hAnsi="Times New Roman"/>
                <w:noProof/>
                <w:lang w:eastAsia="en-US"/>
              </w:rPr>
              <w:t>Московская обл, рп Серебряные Пруды, ул Первомайская, д 11</w:t>
            </w:r>
          </w:p>
        </w:tc>
        <w:tc>
          <w:tcPr>
            <w:tcW w:w="2976" w:type="dxa"/>
          </w:tcPr>
          <w:p w14:paraId="33FB617E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________года</w:t>
            </w:r>
          </w:p>
          <w:p w14:paraId="4DD7E581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CF22F07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549D">
        <w:rPr>
          <w:noProof/>
          <w:lang w:eastAsia="ru-RU"/>
        </w:rPr>
        <w:t>АДМИНИСТРАЦИЯ ГОРОДСКОГО ОКРУГА СЕРЕБРЯНЫЕ ПРУДЫ МОСКОВСКОЙ ОБЛАСТИ</w:t>
      </w:r>
      <w:r w:rsidRPr="006A549D">
        <w:rPr>
          <w:lang w:eastAsia="ru-RU"/>
        </w:rPr>
        <w:t xml:space="preserve">, ОГРН </w:t>
      </w:r>
      <w:r w:rsidRPr="006A549D">
        <w:rPr>
          <w:noProof/>
          <w:lang w:eastAsia="ru-RU"/>
        </w:rPr>
        <w:t>1025007732001</w:t>
      </w:r>
      <w:r w:rsidRPr="006A549D">
        <w:rPr>
          <w:lang w:eastAsia="ru-RU"/>
        </w:rPr>
        <w:t xml:space="preserve">, ИНН/КПП </w:t>
      </w:r>
      <w:r w:rsidRPr="006A549D">
        <w:rPr>
          <w:noProof/>
          <w:lang w:eastAsia="ru-RU"/>
        </w:rPr>
        <w:t>5076000240</w:t>
      </w:r>
      <w:r w:rsidRPr="006A549D">
        <w:rPr>
          <w:lang w:eastAsia="ru-RU"/>
        </w:rPr>
        <w:t>/</w:t>
      </w:r>
      <w:r w:rsidRPr="006A549D">
        <w:rPr>
          <w:noProof/>
          <w:lang w:eastAsia="ru-RU"/>
        </w:rPr>
        <w:t>507601001</w:t>
      </w:r>
      <w:r w:rsidRPr="006A549D">
        <w:rPr>
          <w:lang w:eastAsia="ru-RU"/>
        </w:rPr>
        <w:t xml:space="preserve"> в лице </w:t>
      </w:r>
      <w:r w:rsidRPr="006A549D">
        <w:rPr>
          <w:noProof/>
          <w:lang w:eastAsia="ru-RU"/>
        </w:rPr>
        <w:t>ГЛАВА ГОРОДСКОГО ОКРУГА</w:t>
      </w:r>
      <w:r w:rsidRPr="006A549D">
        <w:rPr>
          <w:lang w:eastAsia="ru-RU"/>
        </w:rPr>
        <w:t xml:space="preserve"> (не указано склонение ФИО руководителя)  </w:t>
      </w:r>
      <w:proofErr w:type="spellStart"/>
      <w:r w:rsidRPr="006A549D">
        <w:rPr>
          <w:lang w:eastAsia="ru-RU"/>
        </w:rPr>
        <w:t>действующ</w:t>
      </w:r>
      <w:proofErr w:type="spellEnd"/>
      <w:r w:rsidRPr="006A549D">
        <w:rPr>
          <w:lang w:eastAsia="ru-RU"/>
        </w:rPr>
        <w:t xml:space="preserve">__ на основании , в дальнейшем именуем__ «Арендодатель», с одной стороны, и ___________ в лице _________ </w:t>
      </w:r>
      <w:proofErr w:type="spellStart"/>
      <w:r w:rsidRPr="006A549D">
        <w:rPr>
          <w:lang w:eastAsia="ru-RU"/>
        </w:rPr>
        <w:t>действующ</w:t>
      </w:r>
      <w:proofErr w:type="spellEnd"/>
      <w:r w:rsidRPr="006A549D">
        <w:rPr>
          <w:lang w:eastAsia="ru-RU"/>
        </w:rPr>
        <w:t xml:space="preserve">__ на основании, в дальнейшем именуем__ «Арендатор», с другой стороны, в дальнейшем совместно именуемые «Стороны», на основании  _______  (далее – Протокол) заключили настоящий договор (далее – Договор) о нижеследующем. </w:t>
      </w:r>
    </w:p>
    <w:p w14:paraId="1202DB1D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A549D">
        <w:rPr>
          <w:b/>
          <w:lang w:eastAsia="ru-RU"/>
        </w:rPr>
        <w:t>1.</w:t>
      </w:r>
      <w:r w:rsidRPr="006A549D">
        <w:rPr>
          <w:b/>
          <w:lang w:val="en-US" w:eastAsia="ru-RU"/>
        </w:rPr>
        <w:t> </w:t>
      </w:r>
      <w:r w:rsidRPr="006A549D">
        <w:rPr>
          <w:b/>
          <w:lang w:eastAsia="ru-RU"/>
        </w:rPr>
        <w:t>Предмет и цель договора</w:t>
      </w:r>
    </w:p>
    <w:p w14:paraId="129CAA86" w14:textId="70DD2E18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1.1.</w:t>
      </w:r>
      <w:r w:rsidRPr="006A549D">
        <w:rPr>
          <w:lang w:val="en-US" w:eastAsia="ru-RU"/>
        </w:rPr>
        <w:t> </w:t>
      </w:r>
      <w:r w:rsidRPr="006A549D">
        <w:rPr>
          <w:lang w:eastAsia="ru-RU"/>
        </w:rPr>
        <w:t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</w:t>
      </w:r>
      <w:bookmarkStart w:id="109" w:name="_Hlk103249777"/>
      <w:bookmarkEnd w:id="109"/>
      <w:r w:rsidR="00031C69">
        <w:rPr>
          <w:lang w:eastAsia="ru-RU"/>
        </w:rPr>
        <w:t xml:space="preserve"> </w:t>
      </w:r>
      <w:r w:rsidRPr="006A549D">
        <w:rPr>
          <w:lang w:eastAsia="ru-RU"/>
        </w:rPr>
        <w:t xml:space="preserve">земельный участок, государственная собственность на который не разграничена, площадью 3000 кв. м., с кадастровым номером 50:39:0060502:1018,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с </w:t>
      </w:r>
      <w:proofErr w:type="spellStart"/>
      <w:r w:rsidRPr="006A549D">
        <w:rPr>
          <w:lang w:eastAsia="ru-RU"/>
        </w:rPr>
        <w:t>Подхожее</w:t>
      </w:r>
      <w:proofErr w:type="spellEnd"/>
      <w:r w:rsidRPr="006A549D">
        <w:rPr>
          <w:lang w:eastAsia="ru-RU"/>
        </w:rPr>
        <w:t>, городской округ Серебряные Пруды.</w:t>
      </w:r>
    </w:p>
    <w:p w14:paraId="1F4698FE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1.2.</w:t>
      </w:r>
      <w:r w:rsidRPr="006A549D">
        <w:rPr>
          <w:lang w:val="en-US" w:eastAsia="ru-RU"/>
        </w:rPr>
        <w:t> </w:t>
      </w:r>
      <w:r w:rsidRPr="006A549D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6A549D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6A549D">
        <w:rPr>
          <w:lang w:eastAsia="ru-RU"/>
        </w:rPr>
        <w:t>».</w:t>
      </w:r>
    </w:p>
    <w:p w14:paraId="72681898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1E8474A2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 xml:space="preserve">1.4. На Земельном участке отсутствуют объекты. </w:t>
      </w:r>
    </w:p>
    <w:p w14:paraId="5A7B369A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3EAA449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BAD6568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6617F4EF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6A549D">
        <w:rPr>
          <w:b/>
          <w:lang w:eastAsia="ru-RU"/>
        </w:rPr>
        <w:t>2.</w:t>
      </w:r>
      <w:r w:rsidRPr="006A549D">
        <w:rPr>
          <w:b/>
          <w:lang w:val="en-US" w:eastAsia="ru-RU"/>
        </w:rPr>
        <w:t> </w:t>
      </w:r>
      <w:r w:rsidRPr="006A549D">
        <w:rPr>
          <w:b/>
          <w:lang w:eastAsia="ru-RU"/>
        </w:rPr>
        <w:t>Срок договора</w:t>
      </w:r>
    </w:p>
    <w:p w14:paraId="401C70D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2.1.</w:t>
      </w:r>
      <w:r w:rsidRPr="006A549D">
        <w:rPr>
          <w:lang w:val="en-US" w:eastAsia="ru-RU"/>
        </w:rPr>
        <w:t> </w:t>
      </w:r>
      <w:r w:rsidRPr="006A549D">
        <w:rPr>
          <w:lang w:eastAsia="ru-RU"/>
        </w:rPr>
        <w:t xml:space="preserve">Договор заключается на срок _______ лет/месяцев </w:t>
      </w:r>
      <w:proofErr w:type="spellStart"/>
      <w:r w:rsidRPr="006A549D">
        <w:rPr>
          <w:lang w:eastAsia="ru-RU"/>
        </w:rPr>
        <w:t>с_______по</w:t>
      </w:r>
      <w:proofErr w:type="spellEnd"/>
      <w:r w:rsidRPr="006A549D">
        <w:rPr>
          <w:lang w:eastAsia="ru-RU"/>
        </w:rPr>
        <w:t xml:space="preserve"> _______.</w:t>
      </w:r>
    </w:p>
    <w:p w14:paraId="1E216676" w14:textId="39199196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2.2.</w:t>
      </w:r>
      <w:r w:rsidRPr="006A549D">
        <w:rPr>
          <w:lang w:val="en-US" w:eastAsia="ru-RU"/>
        </w:rPr>
        <w:t> </w:t>
      </w:r>
      <w:r w:rsidRPr="006A549D">
        <w:rPr>
          <w:lang w:eastAsia="ru-RU"/>
        </w:rPr>
        <w:t>Земельный участок считается пере</w:t>
      </w:r>
      <w:r>
        <w:rPr>
          <w:lang w:eastAsia="ru-RU"/>
        </w:rPr>
        <w:t xml:space="preserve">данным Арендодателем Арендатору </w:t>
      </w:r>
      <w:r w:rsidRPr="006A549D">
        <w:rPr>
          <w:lang w:eastAsia="ru-RU"/>
        </w:rPr>
        <w:t>и принятым Арендатором с момента подписания акта приема-передачи Земельного участка.</w:t>
      </w:r>
    </w:p>
    <w:p w14:paraId="0264707F" w14:textId="36C82830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549D">
        <w:rPr>
          <w:lang w:eastAsia="ru-RU"/>
        </w:rPr>
        <w:t>Договор считается заключенным с момен</w:t>
      </w:r>
      <w:r w:rsidR="00031C69">
        <w:rPr>
          <w:lang w:eastAsia="ru-RU"/>
        </w:rPr>
        <w:t xml:space="preserve">та передачи Земельного участка. </w:t>
      </w:r>
      <w:r w:rsidRPr="006A549D">
        <w:rPr>
          <w:lang w:eastAsia="ru-RU"/>
        </w:rPr>
        <w:t>Акт приема-передачи Земельного участка</w:t>
      </w:r>
      <w:r>
        <w:rPr>
          <w:lang w:eastAsia="ru-RU"/>
        </w:rPr>
        <w:t xml:space="preserve"> подписывается одновременно </w:t>
      </w:r>
      <w:r w:rsidRPr="006A549D">
        <w:rPr>
          <w:lang w:eastAsia="ru-RU"/>
        </w:rPr>
        <w:t>с подписанием Договора.</w:t>
      </w:r>
    </w:p>
    <w:p w14:paraId="623C7161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549D">
        <w:rPr>
          <w:b/>
          <w:lang w:eastAsia="ru-RU"/>
        </w:rPr>
        <w:t>3.</w:t>
      </w:r>
      <w:r w:rsidRPr="006A549D">
        <w:rPr>
          <w:b/>
          <w:lang w:val="en-US" w:eastAsia="ru-RU"/>
        </w:rPr>
        <w:t> </w:t>
      </w:r>
      <w:r w:rsidRPr="006A549D">
        <w:rPr>
          <w:b/>
          <w:lang w:eastAsia="ru-RU"/>
        </w:rPr>
        <w:t>Арендная плата</w:t>
      </w:r>
    </w:p>
    <w:p w14:paraId="43D68DC0" w14:textId="05CF3A53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3.1.</w:t>
      </w:r>
      <w:r w:rsidRPr="006A549D">
        <w:rPr>
          <w:lang w:val="en-US" w:eastAsia="ru-RU"/>
        </w:rPr>
        <w:t> </w:t>
      </w:r>
      <w:r w:rsidRPr="006A549D">
        <w:rPr>
          <w:lang w:eastAsia="ru-RU"/>
        </w:rPr>
        <w:t>Арендная плата начисляется с даты на</w:t>
      </w:r>
      <w:r>
        <w:rPr>
          <w:lang w:eastAsia="ru-RU"/>
        </w:rPr>
        <w:t xml:space="preserve">чала срока Договора, указанного </w:t>
      </w:r>
      <w:r w:rsidRPr="006A549D">
        <w:rPr>
          <w:lang w:eastAsia="ru-RU"/>
        </w:rPr>
        <w:t>в п. 2.1. Договора.</w:t>
      </w:r>
    </w:p>
    <w:p w14:paraId="1908E4BB" w14:textId="35962401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3.2.</w:t>
      </w:r>
      <w:r w:rsidRPr="006A549D">
        <w:rPr>
          <w:lang w:val="en-US" w:eastAsia="ru-RU"/>
        </w:rPr>
        <w:t> </w:t>
      </w:r>
      <w:r w:rsidRPr="006A549D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031C69">
        <w:rPr>
          <w:lang w:eastAsia="ru-RU"/>
        </w:rPr>
        <w:br/>
      </w:r>
      <w:r w:rsidRPr="006A549D">
        <w:rPr>
          <w:lang w:eastAsia="ru-RU"/>
        </w:rPr>
        <w:t>(Приложение 1), являющимся неотъемлемой частью Договора.</w:t>
      </w:r>
    </w:p>
    <w:p w14:paraId="053B959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3.3.</w:t>
      </w:r>
      <w:r w:rsidRPr="006A549D">
        <w:rPr>
          <w:lang w:val="en-US" w:eastAsia="ru-RU"/>
        </w:rPr>
        <w:t> </w:t>
      </w:r>
      <w:r w:rsidRPr="006A549D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9E618B8" w14:textId="5E4690EB" w:rsidR="006A549D" w:rsidRPr="006A549D" w:rsidRDefault="006A549D" w:rsidP="006A549D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6A549D">
        <w:rPr>
          <w:rFonts w:eastAsia="Arial Unicode MS"/>
          <w:lang w:eastAsia="ru-RU"/>
        </w:rPr>
        <w:t>3.4.</w:t>
      </w:r>
      <w:r w:rsidRPr="006A549D">
        <w:rPr>
          <w:rFonts w:eastAsia="Arial Unicode MS"/>
          <w:lang w:val="en-US" w:eastAsia="ru-RU"/>
        </w:rPr>
        <w:t> </w:t>
      </w:r>
      <w:r w:rsidRPr="006A549D">
        <w:rPr>
          <w:rFonts w:eastAsia="Arial Unicode MS"/>
          <w:lang w:eastAsia="ru-RU"/>
        </w:rPr>
        <w:t>Арендная плата вносится Арендатором ежемесячно в полном</w:t>
      </w:r>
      <w:r w:rsidR="00031C69">
        <w:rPr>
          <w:rFonts w:eastAsia="Arial Unicode MS"/>
          <w:lang w:eastAsia="ru-RU"/>
        </w:rPr>
        <w:t xml:space="preserve"> объеме в размере, определенном </w:t>
      </w:r>
      <w:r w:rsidRPr="006A549D">
        <w:rPr>
          <w:rFonts w:eastAsia="Arial Unicode MS"/>
          <w:lang w:eastAsia="ru-RU"/>
        </w:rPr>
        <w:t xml:space="preserve">в Приложении № 2, не позднее 10 числа текущего месяца, путем внесения денежных средств, </w:t>
      </w:r>
      <w:r w:rsidRPr="006A549D">
        <w:rPr>
          <w:rFonts w:eastAsia="Arial Unicode MS"/>
          <w:lang w:eastAsia="ru-RU"/>
        </w:rPr>
        <w:lastRenderedPageBreak/>
        <w:t xml:space="preserve">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6B4F2F6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3.5.</w:t>
      </w:r>
      <w:r w:rsidRPr="006A549D">
        <w:rPr>
          <w:lang w:val="en-US" w:eastAsia="ru-RU"/>
        </w:rPr>
        <w:t> </w:t>
      </w:r>
      <w:r w:rsidRPr="006A549D">
        <w:rPr>
          <w:lang w:eastAsia="ru-RU"/>
        </w:rPr>
        <w:t>Арендная плата за неполный период месяц исчисляется пропорционально количеству календарных дней аренды в квартале/месяце к количеству дней данного месяца.</w:t>
      </w:r>
    </w:p>
    <w:p w14:paraId="57DA2CC0" w14:textId="40889DA2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</w:t>
      </w:r>
      <w:r w:rsidR="00031C69">
        <w:rPr>
          <w:lang w:eastAsia="ru-RU"/>
        </w:rPr>
        <w:t xml:space="preserve"> в счет оплаты основного долга, </w:t>
      </w:r>
      <w:r w:rsidRPr="006A549D">
        <w:rPr>
          <w:lang w:eastAsia="ru-RU"/>
        </w:rPr>
        <w:t>и только при погашении основного дол</w:t>
      </w:r>
      <w:r w:rsidR="00031C69">
        <w:rPr>
          <w:lang w:eastAsia="ru-RU"/>
        </w:rPr>
        <w:t xml:space="preserve">га зачисляется в текущий период </w:t>
      </w:r>
      <w:r w:rsidRPr="006A549D">
        <w:rPr>
          <w:lang w:eastAsia="ru-RU"/>
        </w:rPr>
        <w:t>по основному обязательству арендной платы.</w:t>
      </w:r>
    </w:p>
    <w:p w14:paraId="67F3B3B7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3.7. Обязательства по внесению арендной платы за период, установленный</w:t>
      </w:r>
      <w:r w:rsidRPr="006A549D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B4257E3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B32623B" w14:textId="23804714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</w:t>
      </w:r>
      <w:r>
        <w:rPr>
          <w:lang w:eastAsia="ru-RU"/>
        </w:rPr>
        <w:t xml:space="preserve">вается в сроки, предусмотренные </w:t>
      </w:r>
      <w:r w:rsidRPr="006A549D">
        <w:rPr>
          <w:lang w:eastAsia="ru-RU"/>
        </w:rPr>
        <w:t>п. 3.4. Договора.</w:t>
      </w:r>
    </w:p>
    <w:p w14:paraId="26EF1ED8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E7EFACB" w14:textId="5B98F7B8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549D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</w:t>
      </w:r>
      <w:r>
        <w:rPr>
          <w:lang w:eastAsia="ru-RU"/>
        </w:rPr>
        <w:t xml:space="preserve"> уровня инфляции, установленный </w:t>
      </w:r>
      <w:r w:rsidRPr="006A549D">
        <w:rPr>
          <w:lang w:eastAsia="ru-RU"/>
        </w:rPr>
        <w:t>в федеральном законе о федеральном бюдж</w:t>
      </w:r>
      <w:r>
        <w:rPr>
          <w:lang w:eastAsia="ru-RU"/>
        </w:rPr>
        <w:t xml:space="preserve">ете на очередной финансовый год </w:t>
      </w:r>
      <w:r w:rsidRPr="006A549D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8680BAC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549D">
        <w:rPr>
          <w:b/>
          <w:lang w:eastAsia="ru-RU"/>
        </w:rPr>
        <w:t>4. Права и обязанности Сторон</w:t>
      </w:r>
    </w:p>
    <w:p w14:paraId="3A949BBA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4.1. Арендодатель имеет право:</w:t>
      </w:r>
    </w:p>
    <w:p w14:paraId="72270B07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EDF114A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2EA72691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5D7F449E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76784739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7F515023" w14:textId="77777777" w:rsidR="006A549D" w:rsidRPr="006A549D" w:rsidRDefault="006A549D" w:rsidP="006A549D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6A549D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6D7C476C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 в случае неиспользования/</w:t>
      </w:r>
      <w:proofErr w:type="spellStart"/>
      <w:r w:rsidRPr="006A549D">
        <w:rPr>
          <w:lang w:eastAsia="ru-RU"/>
        </w:rPr>
        <w:t>неосвоения</w:t>
      </w:r>
      <w:proofErr w:type="spellEnd"/>
      <w:r w:rsidRPr="006A549D">
        <w:rPr>
          <w:lang w:eastAsia="ru-RU"/>
        </w:rPr>
        <w:t xml:space="preserve"> Земельного участка в течение 1 года;</w:t>
      </w:r>
    </w:p>
    <w:p w14:paraId="53CCEC0D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7888543" w14:textId="724C94FE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 xml:space="preserve">- в случае </w:t>
      </w:r>
      <w:proofErr w:type="spellStart"/>
      <w:r w:rsidRPr="006A549D">
        <w:rPr>
          <w:lang w:eastAsia="ru-RU"/>
        </w:rPr>
        <w:t>неподписания</w:t>
      </w:r>
      <w:proofErr w:type="spellEnd"/>
      <w:r w:rsidRPr="006A549D">
        <w:rPr>
          <w:lang w:eastAsia="ru-RU"/>
        </w:rPr>
        <w:t xml:space="preserve"> Аренда</w:t>
      </w:r>
      <w:r>
        <w:rPr>
          <w:lang w:eastAsia="ru-RU"/>
        </w:rPr>
        <w:t xml:space="preserve">тором дополнительных соглашений </w:t>
      </w:r>
      <w:r w:rsidRPr="006A549D">
        <w:rPr>
          <w:lang w:eastAsia="ru-RU"/>
        </w:rPr>
        <w:t>к Договору о внесении изменений, указанных в п. 4.1.3.;</w:t>
      </w:r>
    </w:p>
    <w:p w14:paraId="4B6D53AD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 в случае переуступки Арендатором прав и обязанностей по Договору;</w:t>
      </w:r>
    </w:p>
    <w:p w14:paraId="3C2FE2E6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 в случае заключения Арендатором договора субаренды Земельного участка;</w:t>
      </w:r>
    </w:p>
    <w:p w14:paraId="14205D3C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38A58BCE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41F142D7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F9E064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4C629E6A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lastRenderedPageBreak/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E64283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366B7EA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6AA7D39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4.2. Арендодатель обязан:</w:t>
      </w:r>
    </w:p>
    <w:p w14:paraId="0592DF28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E87C749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69F53FD7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4.2.3. Не вмешиваться в хозяйственную деятельность Арендатора, если</w:t>
      </w:r>
      <w:r w:rsidRPr="006A549D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009F12EC" w14:textId="1DCEBBFC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4.2.4. В письменной форме в пятидне</w:t>
      </w:r>
      <w:r>
        <w:rPr>
          <w:lang w:eastAsia="ru-RU"/>
        </w:rPr>
        <w:t xml:space="preserve">вный срок уведомлять Арендатора </w:t>
      </w:r>
      <w:r w:rsidRPr="006A549D">
        <w:rPr>
          <w:lang w:eastAsia="ru-RU"/>
        </w:rPr>
        <w:t>об изменении реквизитов, указа</w:t>
      </w:r>
      <w:r>
        <w:rPr>
          <w:lang w:eastAsia="ru-RU"/>
        </w:rPr>
        <w:t xml:space="preserve">нных в п. 3.4 Договора, а также </w:t>
      </w:r>
      <w:r w:rsidRPr="006A549D">
        <w:rPr>
          <w:lang w:eastAsia="ru-RU"/>
        </w:rPr>
        <w:t>об изменении ИНН, КПП, почтового адреса, контактного телефона Арендодателя.</w:t>
      </w:r>
    </w:p>
    <w:p w14:paraId="71A585DA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4.3. Арендатор имеет право:</w:t>
      </w:r>
    </w:p>
    <w:p w14:paraId="760CFD2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B58710B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1.3. Договора, его разрешенным использованием с соблюдением требований градостроительных регламентов и иных правил и норм.</w:t>
      </w:r>
    </w:p>
    <w:p w14:paraId="3AF5B5E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 Арендатор обязан:</w:t>
      </w:r>
    </w:p>
    <w:p w14:paraId="7F4FF89D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A01AADA" w14:textId="5C4614AA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4.4.2. Использовать Земельный участок</w:t>
      </w:r>
      <w:r w:rsidR="00031C69">
        <w:rPr>
          <w:lang w:eastAsia="ru-RU"/>
        </w:rPr>
        <w:t xml:space="preserve"> в соответствии с требованиями: </w:t>
      </w:r>
      <w:r w:rsidRPr="006A549D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6D0444EF" w14:textId="411D05CD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4.4.3. При досрочном расторжении Договора или по ис</w:t>
      </w:r>
      <w:r w:rsidR="00031C69">
        <w:rPr>
          <w:lang w:eastAsia="ru-RU"/>
        </w:rPr>
        <w:t xml:space="preserve">течении </w:t>
      </w:r>
      <w:r w:rsidRPr="006A549D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57D5799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3A56327" w14:textId="085E4361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4.4.5. Обеспечивать Аренд</w:t>
      </w:r>
      <w:r>
        <w:rPr>
          <w:lang w:eastAsia="ru-RU"/>
        </w:rPr>
        <w:t xml:space="preserve">одателю, органам муниципального </w:t>
      </w:r>
      <w:r w:rsidRPr="006A549D">
        <w:rPr>
          <w:lang w:eastAsia="ru-RU"/>
        </w:rPr>
        <w:t>и государственного контроля свободн</w:t>
      </w:r>
      <w:r>
        <w:rPr>
          <w:lang w:eastAsia="ru-RU"/>
        </w:rPr>
        <w:t xml:space="preserve">ый доступ на Земельный участок, </w:t>
      </w:r>
      <w:r w:rsidRPr="006A549D">
        <w:rPr>
          <w:lang w:eastAsia="ru-RU"/>
        </w:rPr>
        <w:t>на территорию расположенных на Земельном участке зданий и сооружений.</w:t>
      </w:r>
    </w:p>
    <w:p w14:paraId="6AD9A0D6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39FC317F" w14:textId="7C03844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4.4.7. В десятидневный срок со дня изменени</w:t>
      </w:r>
      <w:r w:rsidR="00031C69">
        <w:rPr>
          <w:lang w:eastAsia="ru-RU"/>
        </w:rPr>
        <w:t xml:space="preserve">я своего наименования </w:t>
      </w:r>
      <w:r w:rsidRPr="006A549D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1B03A37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5A1D268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C11CE00" w14:textId="3D533B10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4.4.10. В случае получения уведо</w:t>
      </w:r>
      <w:r w:rsidR="00031C69">
        <w:rPr>
          <w:lang w:eastAsia="ru-RU"/>
        </w:rPr>
        <w:t xml:space="preserve">мления от Арендодателя согласно </w:t>
      </w:r>
      <w:r w:rsidRPr="006A549D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3218B755" w14:textId="05E0B21C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6A549D">
        <w:rPr>
          <w:lang w:eastAsia="ru-RU"/>
        </w:rPr>
        <w:t>в течение пяти дней после окончания с</w:t>
      </w:r>
      <w:r>
        <w:rPr>
          <w:lang w:eastAsia="ru-RU"/>
        </w:rPr>
        <w:t xml:space="preserve">рока действия Договора или даты </w:t>
      </w:r>
      <w:r w:rsidRPr="006A549D">
        <w:rPr>
          <w:lang w:eastAsia="ru-RU"/>
        </w:rPr>
        <w:t>его досрочного расторжения.</w:t>
      </w:r>
    </w:p>
    <w:p w14:paraId="793E0FD7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 xml:space="preserve">4.4.12. В случае направления Арендодателем Арендатору письменного предупреждения </w:t>
      </w:r>
      <w:r w:rsidRPr="006A549D">
        <w:rPr>
          <w:lang w:eastAsia="ru-RU"/>
        </w:rPr>
        <w:lastRenderedPageBreak/>
        <w:t>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CF2B4BF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4.4.13. Письменно сообщить Арендодателю не позднее чем за три месяца</w:t>
      </w:r>
      <w:r w:rsidRPr="006A549D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660CF726" w14:textId="6FEB0413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4.5. Арендатор не вправе уступать пра</w:t>
      </w:r>
      <w:r w:rsidR="00031C69">
        <w:rPr>
          <w:lang w:eastAsia="ru-RU"/>
        </w:rPr>
        <w:t xml:space="preserve">ва и осуществлять перевод долга </w:t>
      </w:r>
      <w:r w:rsidRPr="006A549D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1A725EFF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30B32F9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A549D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653543E3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549D">
        <w:rPr>
          <w:b/>
          <w:lang w:eastAsia="ru-RU"/>
        </w:rPr>
        <w:t>5. Ответственность Сторон</w:t>
      </w:r>
    </w:p>
    <w:p w14:paraId="477A56B9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B5DC954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801785B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0B72F09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3836BF3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5.4. В случае систематического (2 и более раза) неправильного указания</w:t>
      </w:r>
      <w:r w:rsidRPr="006A549D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 в бюджет.</w:t>
      </w:r>
    </w:p>
    <w:p w14:paraId="73D1267C" w14:textId="3A31CDCE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5.5. Арендатор не может быть освобо</w:t>
      </w:r>
      <w:r w:rsidR="00031C69">
        <w:rPr>
          <w:lang w:eastAsia="ru-RU"/>
        </w:rPr>
        <w:t xml:space="preserve">жден от исполнения обязательств </w:t>
      </w:r>
      <w:r w:rsidRPr="006A549D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39BE61C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A549D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7B8E29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549D">
        <w:rPr>
          <w:b/>
          <w:lang w:eastAsia="ru-RU"/>
        </w:rPr>
        <w:t>6. Рассмотрение споров</w:t>
      </w:r>
    </w:p>
    <w:p w14:paraId="6AD9542E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E7F51B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A549D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656D92D8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6A549D">
        <w:rPr>
          <w:b/>
          <w:lang w:eastAsia="ru-RU"/>
        </w:rPr>
        <w:t>7. Изменение условий договора</w:t>
      </w:r>
    </w:p>
    <w:p w14:paraId="37A7545E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95C6335" w14:textId="56B49FE9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7.2. Изменение вида разрешенного и</w:t>
      </w:r>
      <w:r w:rsidR="00031C69">
        <w:rPr>
          <w:lang w:eastAsia="ru-RU"/>
        </w:rPr>
        <w:t xml:space="preserve">спользования Земельного участка </w:t>
      </w:r>
      <w:bookmarkStart w:id="110" w:name="_GoBack"/>
      <w:bookmarkEnd w:id="110"/>
      <w:r w:rsidRPr="006A549D">
        <w:rPr>
          <w:lang w:eastAsia="ru-RU"/>
        </w:rPr>
        <w:t>не допускается.</w:t>
      </w:r>
    </w:p>
    <w:p w14:paraId="58569F8D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E33C003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A549D">
        <w:rPr>
          <w:lang w:eastAsia="ru-RU"/>
        </w:rPr>
        <w:t>7.4. Арендатору запрещается заключать договор субаренды Земельного участка.</w:t>
      </w:r>
    </w:p>
    <w:p w14:paraId="7259FA1E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549D">
        <w:rPr>
          <w:b/>
          <w:lang w:eastAsia="ru-RU"/>
        </w:rPr>
        <w:t>8. Дополнительные и особые условия договора</w:t>
      </w:r>
    </w:p>
    <w:p w14:paraId="00DD5899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6A549D">
        <w:rPr>
          <w:lang w:eastAsia="ru-RU"/>
        </w:rPr>
        <w:lastRenderedPageBreak/>
        <w:t>неустранении</w:t>
      </w:r>
      <w:proofErr w:type="spellEnd"/>
      <w:r w:rsidRPr="006A549D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469C9742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6A549D">
        <w:rPr>
          <w:lang w:eastAsia="ru-RU"/>
        </w:rPr>
        <w:t>8.2. Вариант 1. Договор, а также, все изменения и дополнения к нему, подлежит государственной регистрации (для договоров, заключенных на срок более 1 года).</w:t>
      </w:r>
    </w:p>
    <w:p w14:paraId="0063A93B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6A549D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0A5FEABE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549D">
        <w:rPr>
          <w:b/>
          <w:lang w:eastAsia="ru-RU"/>
        </w:rPr>
        <w:t>9. Приложения к Договору</w:t>
      </w:r>
    </w:p>
    <w:p w14:paraId="1CBD383E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К Договору прилагается и является его неотъемлемой частью:</w:t>
      </w:r>
    </w:p>
    <w:p w14:paraId="222373BD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Приложение № 1. Протокол.</w:t>
      </w:r>
    </w:p>
    <w:p w14:paraId="451BE05B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Приложение № 2. Расчет арендной платы.</w:t>
      </w:r>
    </w:p>
    <w:p w14:paraId="597AD837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549D">
        <w:rPr>
          <w:lang w:eastAsia="ru-RU"/>
        </w:rPr>
        <w:t>Приложение № 3. Акт приема-передачи Земельного участка.</w:t>
      </w:r>
    </w:p>
    <w:p w14:paraId="58C58D58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6A549D">
        <w:rPr>
          <w:b/>
          <w:lang w:eastAsia="ru-RU"/>
        </w:rPr>
        <w:t>10. Адреса, реквизиты и подписи Сторон</w:t>
      </w:r>
    </w:p>
    <w:p w14:paraId="2DCC613B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20"/>
        <w:tblW w:w="4819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0"/>
        <w:gridCol w:w="5003"/>
      </w:tblGrid>
      <w:tr w:rsidR="006A549D" w:rsidRPr="006A549D" w14:paraId="1DCF91AE" w14:textId="77777777" w:rsidTr="006A549D">
        <w:tc>
          <w:tcPr>
            <w:tcW w:w="2591" w:type="pct"/>
          </w:tcPr>
          <w:p w14:paraId="14BADC5E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FA4C402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4F0073F7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noProof/>
                <w:lang w:eastAsia="en-US"/>
              </w:rPr>
              <w:t>Московская обл, рп Серебряные Пруды, ул Первомайская, д 11</w:t>
            </w:r>
          </w:p>
          <w:p w14:paraId="5F6DB281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0E65EEA9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noProof/>
                <w:lang w:eastAsia="en-US"/>
              </w:rPr>
              <w:t>Московская обл, рп Серебряные Пруды, ул Первомайская, д 11</w:t>
            </w:r>
          </w:p>
          <w:p w14:paraId="77817D2B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ИНН</w:t>
            </w:r>
            <w:r w:rsidRPr="006A549D">
              <w:rPr>
                <w:rFonts w:ascii="Times New Roman" w:hAnsi="Times New Roman"/>
                <w:lang w:val="en-US" w:eastAsia="en-US"/>
              </w:rPr>
              <w:t>/</w:t>
            </w:r>
            <w:r w:rsidRPr="006A549D">
              <w:rPr>
                <w:rFonts w:ascii="Times New Roman" w:hAnsi="Times New Roman"/>
                <w:lang w:eastAsia="en-US"/>
              </w:rPr>
              <w:t>КПП</w:t>
            </w:r>
            <w:r w:rsidRPr="006A549D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6A549D">
              <w:rPr>
                <w:rFonts w:ascii="Times New Roman" w:hAnsi="Times New Roman"/>
                <w:noProof/>
                <w:lang w:val="en-US" w:eastAsia="en-US"/>
              </w:rPr>
              <w:t>5076000240</w:t>
            </w:r>
            <w:r w:rsidRPr="006A549D">
              <w:rPr>
                <w:rFonts w:ascii="Times New Roman" w:hAnsi="Times New Roman"/>
                <w:lang w:val="en-US" w:eastAsia="en-US"/>
              </w:rPr>
              <w:t>/</w:t>
            </w:r>
            <w:r w:rsidRPr="006A549D">
              <w:rPr>
                <w:rFonts w:ascii="Times New Roman" w:hAnsi="Times New Roman"/>
                <w:noProof/>
                <w:lang w:val="en-US" w:eastAsia="en-US"/>
              </w:rPr>
              <w:t>507601001</w:t>
            </w:r>
          </w:p>
        </w:tc>
        <w:tc>
          <w:tcPr>
            <w:tcW w:w="2409" w:type="pct"/>
          </w:tcPr>
          <w:p w14:paraId="3DABC82B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22AE2AE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246E482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4B92B04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EB4167D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6A549D" w:rsidRPr="006A549D" w14:paraId="4BC6CA38" w14:textId="77777777" w:rsidTr="006A549D">
        <w:tc>
          <w:tcPr>
            <w:tcW w:w="2591" w:type="pct"/>
          </w:tcPr>
          <w:p w14:paraId="438822BA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A549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A549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A549D">
              <w:rPr>
                <w:rFonts w:ascii="Times New Roman" w:hAnsi="Times New Roman"/>
                <w:lang w:eastAsia="en-US"/>
              </w:rPr>
              <w:t>Ф.И.О.)</w:t>
            </w:r>
          </w:p>
          <w:p w14:paraId="3F1472A3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  <w:p w14:paraId="0E7EBA6C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409" w:type="pct"/>
          </w:tcPr>
          <w:p w14:paraId="2EC28798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7D89B32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2448A654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6A549D">
        <w:rPr>
          <w:rFonts w:ascii="Courier New" w:hAnsi="Courier New" w:cs="Courier New"/>
          <w:lang w:val="en-US" w:eastAsia="ru-RU"/>
        </w:rPr>
        <w:br w:type="page"/>
      </w:r>
    </w:p>
    <w:p w14:paraId="1221B22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6A549D">
        <w:rPr>
          <w:lang w:eastAsia="ru-RU"/>
        </w:rPr>
        <w:lastRenderedPageBreak/>
        <w:t>Приложение № 2 к договору аренды</w:t>
      </w:r>
      <w:r w:rsidRPr="006A549D">
        <w:rPr>
          <w:lang w:eastAsia="ru-RU"/>
        </w:rPr>
        <w:br/>
        <w:t>№ _______</w:t>
      </w:r>
      <w:r w:rsidRPr="006A549D">
        <w:rPr>
          <w:lang w:eastAsia="ru-RU"/>
        </w:rPr>
        <w:br/>
        <w:t>от «___» __________ 20___  года</w:t>
      </w:r>
    </w:p>
    <w:p w14:paraId="31BBEFD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1EBC526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A549D">
        <w:rPr>
          <w:lang w:eastAsia="ru-RU"/>
        </w:rPr>
        <w:t>Расчет арендной платы за Земельный участок</w:t>
      </w:r>
    </w:p>
    <w:p w14:paraId="1CF6FA54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6A549D">
        <w:rPr>
          <w:lang w:eastAsia="ru-RU"/>
        </w:rPr>
        <w:t>1. Годовая арендная плата (</w:t>
      </w:r>
      <w:proofErr w:type="spellStart"/>
      <w:r w:rsidRPr="006A549D">
        <w:rPr>
          <w:lang w:eastAsia="ru-RU"/>
        </w:rPr>
        <w:t>Апл</w:t>
      </w:r>
      <w:proofErr w:type="spellEnd"/>
      <w:r w:rsidRPr="006A549D">
        <w:rPr>
          <w:lang w:eastAsia="ru-RU"/>
        </w:rPr>
        <w:t>) за Земельный участок рассчитывается</w:t>
      </w:r>
      <w:r w:rsidRPr="006A549D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A549D" w:rsidRPr="006A549D" w14:paraId="7D5CF29B" w14:textId="77777777" w:rsidTr="00E96153">
        <w:trPr>
          <w:trHeight w:val="569"/>
        </w:trPr>
        <w:tc>
          <w:tcPr>
            <w:tcW w:w="562" w:type="dxa"/>
          </w:tcPr>
          <w:p w14:paraId="49EE32D8" w14:textId="77777777" w:rsidR="006A549D" w:rsidRPr="006A549D" w:rsidRDefault="006A549D" w:rsidP="006A549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549D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52216980" w14:textId="77777777" w:rsidR="006A549D" w:rsidRPr="006A549D" w:rsidRDefault="006A549D" w:rsidP="006A549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549D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66D935F4" w14:textId="77777777" w:rsidR="006A549D" w:rsidRPr="006A549D" w:rsidRDefault="006A549D" w:rsidP="006A549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549D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35F7C568" w14:textId="77777777" w:rsidR="006A549D" w:rsidRPr="006A549D" w:rsidRDefault="006A549D" w:rsidP="006A549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549D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6A549D" w:rsidRPr="006A549D" w14:paraId="12DF06BE" w14:textId="77777777" w:rsidTr="00E96153">
        <w:trPr>
          <w:trHeight w:val="70"/>
        </w:trPr>
        <w:tc>
          <w:tcPr>
            <w:tcW w:w="562" w:type="dxa"/>
          </w:tcPr>
          <w:p w14:paraId="71D41D9D" w14:textId="77777777" w:rsidR="006A549D" w:rsidRPr="006A549D" w:rsidRDefault="006A549D" w:rsidP="006A549D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6A549D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7181133B" w14:textId="77777777" w:rsidR="006A549D" w:rsidRPr="006A549D" w:rsidRDefault="006A549D" w:rsidP="006A549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549D">
              <w:rPr>
                <w:rFonts w:eastAsia="Arial Unicode MS"/>
                <w:lang w:val="en-US" w:eastAsia="ru-RU"/>
              </w:rPr>
              <w:t>3000</w:t>
            </w:r>
          </w:p>
        </w:tc>
        <w:tc>
          <w:tcPr>
            <w:tcW w:w="5103" w:type="dxa"/>
          </w:tcPr>
          <w:p w14:paraId="7FCBC0BB" w14:textId="77777777" w:rsidR="006A549D" w:rsidRPr="006A549D" w:rsidRDefault="006A549D" w:rsidP="006A549D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6A549D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46ADC157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1125C3A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6A549D">
        <w:rPr>
          <w:lang w:eastAsia="ru-RU"/>
        </w:rPr>
        <w:t>2.</w:t>
      </w:r>
      <w:r w:rsidRPr="006A549D">
        <w:rPr>
          <w:lang w:val="en-US" w:eastAsia="ru-RU"/>
        </w:rPr>
        <w:t> </w:t>
      </w:r>
      <w:r w:rsidRPr="006A549D">
        <w:rPr>
          <w:lang w:eastAsia="ru-RU"/>
        </w:rPr>
        <w:t>Годовая арендная плата за Земельный участок составляет _______ рублей, а сумма регулярного 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6A549D" w:rsidRPr="006A549D" w14:paraId="659834C3" w14:textId="77777777" w:rsidTr="00E9615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68CF33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E19EDC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A549D">
              <w:rPr>
                <w:lang w:eastAsia="ru-RU"/>
              </w:rPr>
              <w:t>Арендная плата (руб.)</w:t>
            </w:r>
            <w:r w:rsidRPr="006A549D">
              <w:rPr>
                <w:color w:val="0000FF"/>
                <w:lang w:eastAsia="ru-RU"/>
              </w:rPr>
              <w:t>*</w:t>
            </w:r>
          </w:p>
        </w:tc>
      </w:tr>
      <w:tr w:rsidR="006A549D" w:rsidRPr="006A549D" w14:paraId="5383224C" w14:textId="77777777" w:rsidTr="00E9615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2D0AB0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A549D">
              <w:rPr>
                <w:lang w:eastAsia="ru-RU"/>
              </w:rPr>
              <w:t>Месяц</w:t>
            </w:r>
            <w:r w:rsidRPr="006A549D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FFC05B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6A549D" w:rsidRPr="006A549D" w14:paraId="660FE41C" w14:textId="77777777" w:rsidTr="00E96153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C7A323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6A549D">
              <w:rPr>
                <w:lang w:eastAsia="ru-RU"/>
              </w:rPr>
              <w:t>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CA5446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AAEE87B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6A549D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7319762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2D663E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A549D">
        <w:rPr>
          <w:lang w:eastAsia="ru-RU"/>
        </w:rPr>
        <w:t>Подписи Сторон</w:t>
      </w:r>
    </w:p>
    <w:tbl>
      <w:tblPr>
        <w:tblStyle w:val="12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A549D" w:rsidRPr="006A549D" w14:paraId="6D39CA78" w14:textId="77777777" w:rsidTr="00E96153">
        <w:tc>
          <w:tcPr>
            <w:tcW w:w="2500" w:type="pct"/>
          </w:tcPr>
          <w:p w14:paraId="65C25AB8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C1F3695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47DE7FF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Арендатор</w:t>
            </w:r>
            <w:r w:rsidRPr="006A549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A549D" w:rsidRPr="006A549D" w14:paraId="555F905F" w14:textId="77777777" w:rsidTr="00E96153">
        <w:tc>
          <w:tcPr>
            <w:tcW w:w="2500" w:type="pct"/>
          </w:tcPr>
          <w:p w14:paraId="5118F04A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A549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A549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A549D">
              <w:rPr>
                <w:rFonts w:ascii="Times New Roman" w:hAnsi="Times New Roman"/>
                <w:lang w:eastAsia="en-US"/>
              </w:rPr>
              <w:t>Ф.И.О.)</w:t>
            </w:r>
          </w:p>
          <w:p w14:paraId="5D195D92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1278D2C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val="en-US" w:eastAsia="en-US"/>
              </w:rPr>
              <w:t>__________</w:t>
            </w:r>
            <w:r w:rsidRPr="006A549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4E327FFA" w14:textId="77777777" w:rsidR="006A549D" w:rsidRPr="006A549D" w:rsidRDefault="006A549D" w:rsidP="006A549D">
      <w:pPr>
        <w:suppressAutoHyphens w:val="0"/>
        <w:jc w:val="both"/>
        <w:rPr>
          <w:lang w:val="en-US" w:eastAsia="ru-RU"/>
        </w:rPr>
      </w:pPr>
      <w:r w:rsidRPr="006A549D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02647024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6A549D">
        <w:rPr>
          <w:lang w:eastAsia="ru-RU"/>
        </w:rPr>
        <w:lastRenderedPageBreak/>
        <w:t>Приложение № 3 к договору аренды</w:t>
      </w:r>
      <w:r w:rsidRPr="006A549D">
        <w:rPr>
          <w:lang w:eastAsia="ru-RU"/>
        </w:rPr>
        <w:br/>
        <w:t>№ _______</w:t>
      </w:r>
      <w:r w:rsidRPr="006A549D">
        <w:rPr>
          <w:lang w:eastAsia="ru-RU"/>
        </w:rPr>
        <w:br/>
        <w:t>от «___» __________ 20___ года</w:t>
      </w:r>
    </w:p>
    <w:p w14:paraId="622ED22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940B0B5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6A549D">
        <w:rPr>
          <w:lang w:eastAsia="ru-RU"/>
        </w:rPr>
        <w:t>Акт приема-передачи земельного участка</w:t>
      </w:r>
    </w:p>
    <w:p w14:paraId="01C7E361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C6AA89F" w14:textId="78BEE626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noProof/>
          <w:lang w:eastAsia="ru-RU"/>
        </w:rPr>
        <w:t>АДМИНИСТРАЦИЯ ГОРОДСКОГО ОКРУГА СЕРЕБРЯНЫЕ ПРУДЫ МОСКОВСКОЙ ОБЛАСТИ</w:t>
      </w:r>
      <w:r w:rsidRPr="006A549D">
        <w:rPr>
          <w:lang w:eastAsia="ru-RU"/>
        </w:rPr>
        <w:t xml:space="preserve"> в лице _______________, </w:t>
      </w:r>
      <w:proofErr w:type="spellStart"/>
      <w:r w:rsidRPr="006A549D">
        <w:rPr>
          <w:lang w:eastAsia="ru-RU"/>
        </w:rPr>
        <w:t>действующ</w:t>
      </w:r>
      <w:proofErr w:type="spellEnd"/>
      <w:r w:rsidRPr="006A549D">
        <w:rPr>
          <w:lang w:eastAsia="ru-RU"/>
        </w:rPr>
        <w:t>___ на основании _______________, в дальнейшем именуем___ «Арендодатель», с одной стороны,</w:t>
      </w:r>
      <w:r w:rsidRPr="006A549D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6A549D">
        <w:rPr>
          <w:lang w:eastAsia="ru-RU"/>
        </w:rPr>
        <w:t>действующ</w:t>
      </w:r>
      <w:proofErr w:type="spellEnd"/>
      <w:r w:rsidRPr="006A549D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6A549D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2D3D84B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41DA1D2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FD5B056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6A549D">
        <w:rPr>
          <w:lang w:eastAsia="ru-RU"/>
        </w:rPr>
        <w:t>3. Арендатор претензий к Арендодателю не имеет.</w:t>
      </w:r>
    </w:p>
    <w:p w14:paraId="63DA8BD0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23289B8" w14:textId="77777777" w:rsidR="006A549D" w:rsidRPr="006A549D" w:rsidRDefault="006A549D" w:rsidP="006A549D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6A549D">
        <w:rPr>
          <w:lang w:eastAsia="ru-RU"/>
        </w:rPr>
        <w:t>Подписи Сторон</w:t>
      </w:r>
    </w:p>
    <w:tbl>
      <w:tblPr>
        <w:tblStyle w:val="12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A549D" w:rsidRPr="006A549D" w14:paraId="4DD392FC" w14:textId="77777777" w:rsidTr="00E96153">
        <w:tc>
          <w:tcPr>
            <w:tcW w:w="2500" w:type="pct"/>
          </w:tcPr>
          <w:p w14:paraId="77DA4BE8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0C9EEAFC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7A98802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eastAsia="en-US"/>
              </w:rPr>
              <w:t>Арендатор</w:t>
            </w:r>
            <w:r w:rsidRPr="006A549D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6A549D" w:rsidRPr="006A549D" w14:paraId="32C9C866" w14:textId="77777777" w:rsidTr="00E96153">
        <w:tc>
          <w:tcPr>
            <w:tcW w:w="2500" w:type="pct"/>
          </w:tcPr>
          <w:p w14:paraId="3215CFC2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6A549D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Pr="006A549D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Pr="006A549D">
              <w:rPr>
                <w:rFonts w:ascii="Times New Roman" w:hAnsi="Times New Roman"/>
                <w:lang w:eastAsia="en-US"/>
              </w:rPr>
              <w:t>Ф.И.О.)</w:t>
            </w:r>
          </w:p>
          <w:p w14:paraId="48BABAB8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E99F145" w14:textId="77777777" w:rsidR="006A549D" w:rsidRPr="006A549D" w:rsidRDefault="006A549D" w:rsidP="006A549D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6A549D">
              <w:rPr>
                <w:rFonts w:ascii="Times New Roman" w:hAnsi="Times New Roman"/>
                <w:lang w:val="en-US" w:eastAsia="en-US"/>
              </w:rPr>
              <w:t>__________</w:t>
            </w:r>
            <w:r w:rsidRPr="006A549D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219ACDA" w14:textId="77777777" w:rsidR="006A549D" w:rsidRPr="006A549D" w:rsidRDefault="006A549D" w:rsidP="006A549D">
      <w:pPr>
        <w:suppressAutoHyphens w:val="0"/>
        <w:jc w:val="both"/>
        <w:rPr>
          <w:rFonts w:eastAsia="Arial Unicode MS"/>
          <w:lang w:val="en-US" w:eastAsia="ru-RU"/>
        </w:rPr>
      </w:pPr>
    </w:p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498F2078" w14:textId="4FC988D7" w:rsidR="00222665" w:rsidRDefault="002D797E" w:rsidP="0016639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4032C2" w:rsidRPr="004032C2">
        <w:rPr>
          <w:noProof/>
        </w:rPr>
        <w:t xml:space="preserve"> </w:t>
      </w:r>
    </w:p>
    <w:p w14:paraId="0193789A" w14:textId="7D053876" w:rsid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317552BD" wp14:editId="31509F8A">
            <wp:extent cx="6480000" cy="916555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000" cy="916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40412" w14:textId="5530FBD6" w:rsidR="00166396" w:rsidRDefault="00166396" w:rsidP="00166396">
      <w:pPr>
        <w:jc w:val="center"/>
        <w:rPr>
          <w:lang w:val="x-none"/>
        </w:rPr>
      </w:pPr>
    </w:p>
    <w:p w14:paraId="36A50B1D" w14:textId="546E6831" w:rsidR="00166396" w:rsidRPr="00166396" w:rsidRDefault="00166396" w:rsidP="00166396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21A038C" wp14:editId="7539F8D5">
            <wp:extent cx="6790690" cy="960501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17E09D" wp14:editId="650721DE">
            <wp:extent cx="6790690" cy="960501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37DE2B" wp14:editId="4B2521C9">
            <wp:extent cx="6790690" cy="960501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55E6BA" wp14:editId="537AD8FB">
            <wp:extent cx="6790690" cy="960501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B987DC5" wp14:editId="02F9A8CD">
            <wp:extent cx="6790690" cy="960501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D722AA" wp14:editId="75A118E9">
            <wp:extent cx="6790690" cy="960501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61687A" wp14:editId="2EECD309">
            <wp:extent cx="6790690" cy="96050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053B8" wp14:editId="1F828F28">
            <wp:extent cx="6790690" cy="960501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03008C" wp14:editId="54038FB2">
            <wp:extent cx="6790690" cy="960501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152A4D" wp14:editId="1B6C56D0">
            <wp:extent cx="6790690" cy="960501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22AA215" wp14:editId="7EA061EE">
            <wp:extent cx="6790690" cy="960501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3E4D7E8" wp14:editId="2AE4DC9B">
            <wp:extent cx="6790690" cy="960501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5181009" wp14:editId="458DE1BF">
            <wp:extent cx="6790690" cy="960501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BD19A20" wp14:editId="265B369B">
            <wp:extent cx="6790690" cy="960501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37DF61B" wp14:editId="662F15CA">
            <wp:extent cx="6790690" cy="960501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AA64B1B" wp14:editId="2C4F3791">
            <wp:extent cx="6790690" cy="96050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AEE1B8" wp14:editId="203AB6F2">
            <wp:extent cx="6790690" cy="960501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9636E0" wp14:editId="7A30CA9A">
            <wp:extent cx="6790690" cy="960501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268472" wp14:editId="35956DE6">
            <wp:extent cx="6790690" cy="960501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B4764C" wp14:editId="0F2C9454">
            <wp:extent cx="6790690" cy="960501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5B6D7C" wp14:editId="38EC1856">
            <wp:extent cx="6790690" cy="960501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90" cy="960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66396" w:rsidRPr="00166396" w:rsidSect="00482092">
      <w:footerReference w:type="default" r:id="rId60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60D2A9A" w14:textId="77777777" w:rsidR="00F94738" w:rsidRDefault="00F94738">
      <w:r>
        <w:separator/>
      </w:r>
    </w:p>
  </w:endnote>
  <w:endnote w:type="continuationSeparator" w:id="0">
    <w:p w14:paraId="1631D812" w14:textId="77777777" w:rsidR="00F94738" w:rsidRDefault="00F9473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S Mincho"/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40B1FD4B" w:rsidR="00B2590F" w:rsidRDefault="00B2590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31C69" w:rsidRPr="00031C69">
          <w:rPr>
            <w:noProof/>
            <w:lang w:val="ru-RU"/>
          </w:rPr>
          <w:t>49</w:t>
        </w:r>
        <w:r>
          <w:fldChar w:fldCharType="end"/>
        </w:r>
      </w:p>
    </w:sdtContent>
  </w:sdt>
  <w:p w14:paraId="45CC9B49" w14:textId="05C058FB" w:rsidR="00B2590F" w:rsidRPr="001A6C06" w:rsidRDefault="00B2590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0B9DB0" w14:textId="77777777" w:rsidR="00F94738" w:rsidRDefault="00F94738">
      <w:r>
        <w:separator/>
      </w:r>
    </w:p>
  </w:footnote>
  <w:footnote w:type="continuationSeparator" w:id="0">
    <w:p w14:paraId="7F81FD94" w14:textId="77777777" w:rsidR="00F94738" w:rsidRDefault="00F94738">
      <w:r>
        <w:continuationSeparator/>
      </w:r>
    </w:p>
  </w:footnote>
  <w:footnote w:id="1">
    <w:p w14:paraId="0F4CE2F6" w14:textId="0FB4D139" w:rsidR="00B2590F" w:rsidRPr="004A1670" w:rsidRDefault="00B2590F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2590F" w:rsidRPr="00077940" w:rsidRDefault="00B2590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2590F" w:rsidRPr="00077940" w:rsidRDefault="00B2590F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2590F" w:rsidRPr="00077940" w:rsidRDefault="00B2590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2590F" w:rsidRPr="00482092" w:rsidRDefault="00B2590F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164F1079"/>
    <w:multiLevelType w:val="multilevel"/>
    <w:tmpl w:val="5DB07F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2F9C28BB"/>
    <w:multiLevelType w:val="multilevel"/>
    <w:tmpl w:val="A1EC4B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7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A091648"/>
    <w:multiLevelType w:val="multilevel"/>
    <w:tmpl w:val="F39AF1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BD05B44"/>
    <w:multiLevelType w:val="multilevel"/>
    <w:tmpl w:val="2A6496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5"/>
  </w:num>
  <w:num w:numId="4">
    <w:abstractNumId w:val="16"/>
  </w:num>
  <w:num w:numId="5">
    <w:abstractNumId w:val="17"/>
  </w:num>
  <w:num w:numId="6">
    <w:abstractNumId w:val="8"/>
  </w:num>
  <w:num w:numId="7">
    <w:abstractNumId w:val="19"/>
  </w:num>
  <w:num w:numId="8">
    <w:abstractNumId w:val="20"/>
  </w:num>
  <w:num w:numId="9">
    <w:abstractNumId w:val="21"/>
  </w:num>
  <w:num w:numId="10">
    <w:abstractNumId w:val="14"/>
  </w:num>
  <w:num w:numId="11">
    <w:abstractNumId w:val="12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ubjPFRGdJVK/IZ1Di67swjYfAQk2fvuuIfMrt6oZi6HpuuX1dO8boQ5a62722c6ode/4Lq08r5dhpq/8AgZdZg==" w:salt="cAgeL/wPxi3+53PIqO3iF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380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1C69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4DEF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27D1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69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10C3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51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981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27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2EDF"/>
    <w:rsid w:val="00303969"/>
    <w:rsid w:val="0030426C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2690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A39"/>
    <w:rsid w:val="004C0F45"/>
    <w:rsid w:val="004C1DFE"/>
    <w:rsid w:val="004C22AE"/>
    <w:rsid w:val="004C23D3"/>
    <w:rsid w:val="004C35B5"/>
    <w:rsid w:val="004C3C82"/>
    <w:rsid w:val="004C408F"/>
    <w:rsid w:val="004C41B8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2A69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172"/>
    <w:rsid w:val="005952A5"/>
    <w:rsid w:val="0059539D"/>
    <w:rsid w:val="00595572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1BC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77A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8F5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03EC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549D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1EB3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3957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CF5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54C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7F7883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268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006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3ACD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80D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7A6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136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40F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4CB2"/>
    <w:rsid w:val="00AA653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90F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4E6F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243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2DCF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43A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E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3CDF"/>
    <w:rsid w:val="00D141E8"/>
    <w:rsid w:val="00D14837"/>
    <w:rsid w:val="00D14968"/>
    <w:rsid w:val="00D14C4D"/>
    <w:rsid w:val="00D15E69"/>
    <w:rsid w:val="00D16E2B"/>
    <w:rsid w:val="00D1725A"/>
    <w:rsid w:val="00D17C08"/>
    <w:rsid w:val="00D17D37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B528D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0EBF"/>
    <w:rsid w:val="00DD189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16F6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23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58C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4C16"/>
    <w:rsid w:val="00E75A0C"/>
    <w:rsid w:val="00E75EA6"/>
    <w:rsid w:val="00E803D5"/>
    <w:rsid w:val="00E80CE9"/>
    <w:rsid w:val="00E814C0"/>
    <w:rsid w:val="00E82EB1"/>
    <w:rsid w:val="00E83D38"/>
    <w:rsid w:val="00E8408B"/>
    <w:rsid w:val="00E84393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BCD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1315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A59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278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184A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172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27BD2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6B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738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0CA8"/>
    <w:rsid w:val="00FC1458"/>
    <w:rsid w:val="00FC1691"/>
    <w:rsid w:val="00FC1C13"/>
    <w:rsid w:val="00FC222F"/>
    <w:rsid w:val="00FC227B"/>
    <w:rsid w:val="00FC2C75"/>
    <w:rsid w:val="00FC380B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D7F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22B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279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4C41B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E5458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0">
    <w:name w:val="Сетка таблицы8"/>
    <w:basedOn w:val="a1"/>
    <w:next w:val="afff1"/>
    <w:uiPriority w:val="59"/>
    <w:rsid w:val="00F616B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DD189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0627D1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703957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Сетка таблицы12"/>
    <w:basedOn w:val="a1"/>
    <w:next w:val="afff1"/>
    <w:uiPriority w:val="59"/>
    <w:rsid w:val="006A549D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879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7702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643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701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03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207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254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40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jpg"/><Relationship Id="rId39" Type="http://schemas.openxmlformats.org/officeDocument/2006/relationships/image" Target="media/image31.jpe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g"/><Relationship Id="rId29" Type="http://schemas.openxmlformats.org/officeDocument/2006/relationships/image" Target="media/image21.pn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g"/><Relationship Id="rId32" Type="http://schemas.openxmlformats.org/officeDocument/2006/relationships/image" Target="media/image24.jpg"/><Relationship Id="rId37" Type="http://schemas.openxmlformats.org/officeDocument/2006/relationships/image" Target="media/image29.jp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5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g"/><Relationship Id="rId28" Type="http://schemas.openxmlformats.org/officeDocument/2006/relationships/image" Target="media/image20.jpg"/><Relationship Id="rId36" Type="http://schemas.openxmlformats.org/officeDocument/2006/relationships/image" Target="media/image28.jp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fontTable" Target="fontTable.xml"/><Relationship Id="rId10" Type="http://schemas.openxmlformats.org/officeDocument/2006/relationships/image" Target="media/image2.jp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image" Target="media/image6.jpg"/><Relationship Id="rId22" Type="http://schemas.openxmlformats.org/officeDocument/2006/relationships/image" Target="media/image14.jpg"/><Relationship Id="rId27" Type="http://schemas.openxmlformats.org/officeDocument/2006/relationships/image" Target="media/image19.jpg"/><Relationship Id="rId30" Type="http://schemas.openxmlformats.org/officeDocument/2006/relationships/image" Target="media/image22.png"/><Relationship Id="rId35" Type="http://schemas.openxmlformats.org/officeDocument/2006/relationships/image" Target="media/image27.jp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43.jpe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2546C8BE-5669-4385-B546-780DA66D38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1967</TotalTime>
  <Pages>70</Pages>
  <Words>8541</Words>
  <Characters>48688</Characters>
  <Application>Microsoft Office Word</Application>
  <DocSecurity>8</DocSecurity>
  <Lines>405</Lines>
  <Paragraphs>114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АЗГЭ-СЕР_22-2371</vt:lpstr>
    </vt:vector>
  </TitlesOfParts>
  <Company>Organization</Company>
  <LinksUpToDate>false</LinksUpToDate>
  <CharactersWithSpaces>57115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АЗГЭ-СЕР_22-2371</dc:title>
  <dc:creator>м</dc:creator>
  <dc:description>exif_MSED_2265a57ef4b13a2684d718ae2ed35c2c6cdedc7a30e704dfd591e413ba8bb2f5</dc:description>
  <cp:lastModifiedBy>Кораблина Ольга Николаевна</cp:lastModifiedBy>
  <cp:revision>810</cp:revision>
  <cp:lastPrinted>2022-10-03T13:08:00Z</cp:lastPrinted>
  <dcterms:created xsi:type="dcterms:W3CDTF">2021-06-01T11:30:00Z</dcterms:created>
  <dcterms:modified xsi:type="dcterms:W3CDTF">2022-10-03T13:17:00Z</dcterms:modified>
</cp:coreProperties>
</file>